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46D3" w14:textId="4D96D827" w:rsidR="00FC34BB" w:rsidRDefault="00447CE5" w:rsidP="006949DC">
      <w:pPr>
        <w:pStyle w:val="ParagraphBold"/>
        <w:spacing w:line="240" w:lineRule="auto"/>
        <w:jc w:val="center"/>
      </w:pPr>
      <w:r>
        <w:t xml:space="preserve">Město </w:t>
      </w:r>
      <w:r w:rsidR="00A752AE">
        <w:t>Nový Knín</w:t>
      </w:r>
    </w:p>
    <w:p w14:paraId="7E9AE4C4" w14:textId="0331E0E4" w:rsidR="00FC34BB" w:rsidRDefault="00A752AE">
      <w:pPr>
        <w:pStyle w:val="ParagraphBold"/>
        <w:jc w:val="center"/>
      </w:pPr>
      <w:r>
        <w:t xml:space="preserve">Městský úřad Nový Knín </w:t>
      </w:r>
    </w:p>
    <w:p w14:paraId="1747246C" w14:textId="13C62726" w:rsidR="00FC34BB" w:rsidRDefault="00447CE5">
      <w:pPr>
        <w:pStyle w:val="ParagraphUnnumbered"/>
        <w:spacing w:before="400" w:line="240" w:lineRule="auto"/>
      </w:pPr>
      <w:r>
        <w:t>V</w:t>
      </w:r>
      <w:r w:rsidR="00A752AE">
        <w:t xml:space="preserve"> Novém Kníně </w:t>
      </w:r>
    </w:p>
    <w:p w14:paraId="1F4D0865" w14:textId="7CE5F06C" w:rsidR="00FC34BB" w:rsidRDefault="00447CE5">
      <w:pPr>
        <w:pStyle w:val="ParagraphUnnumbered"/>
      </w:pPr>
      <w:r>
        <w:t xml:space="preserve">datum </w:t>
      </w:r>
      <w:r w:rsidR="002A599F">
        <w:t>1</w:t>
      </w:r>
      <w:r w:rsidR="00BB5B61">
        <w:t>2</w:t>
      </w:r>
      <w:r w:rsidR="002A599F">
        <w:t>.0</w:t>
      </w:r>
      <w:r w:rsidR="00BB5B61">
        <w:t>3</w:t>
      </w:r>
      <w:r w:rsidR="002A599F">
        <w:t>.2026</w:t>
      </w:r>
    </w:p>
    <w:p w14:paraId="6947D744" w14:textId="1882CE94" w:rsidR="00FC34BB" w:rsidRDefault="00447CE5">
      <w:pPr>
        <w:pStyle w:val="ParagraphUnnumbered"/>
      </w:pPr>
      <w:r>
        <w:t xml:space="preserve">č. j. </w:t>
      </w:r>
      <w:r w:rsidR="00DD2A29" w:rsidRPr="00DD2A29">
        <w:t>MUNK/504/2026/STAR-Zach</w:t>
      </w:r>
    </w:p>
    <w:p w14:paraId="041A3DF9" w14:textId="77777777" w:rsidR="00FC34BB" w:rsidRDefault="00447CE5">
      <w:pPr>
        <w:pStyle w:val="ParagraphBold"/>
        <w:spacing w:before="400" w:line="240" w:lineRule="auto"/>
        <w:jc w:val="center"/>
      </w:pPr>
      <w:r>
        <w:t>VÝZVA</w:t>
      </w:r>
    </w:p>
    <w:p w14:paraId="4061C52A" w14:textId="77777777" w:rsidR="002A599F" w:rsidRDefault="002A599F">
      <w:pPr>
        <w:pStyle w:val="ParagraphBold"/>
        <w:spacing w:before="400" w:line="240" w:lineRule="auto"/>
        <w:jc w:val="center"/>
      </w:pPr>
    </w:p>
    <w:p w14:paraId="39A17EFD" w14:textId="151684FB" w:rsidR="002A599F" w:rsidRPr="002A599F" w:rsidRDefault="002A599F" w:rsidP="002A599F">
      <w:pPr>
        <w:pStyle w:val="ParagraphUnnumbered"/>
      </w:pPr>
      <w:r w:rsidRPr="002A599F">
        <w:t xml:space="preserve">Město Nový Knín jako vlastník místní komunikace </w:t>
      </w:r>
      <w:r w:rsidRPr="002A599F">
        <w:rPr>
          <w:b/>
          <w:bCs/>
        </w:rPr>
        <w:t xml:space="preserve">č. </w:t>
      </w:r>
      <w:r w:rsidR="00C23850">
        <w:rPr>
          <w:b/>
          <w:bCs/>
        </w:rPr>
        <w:t>9b a č. 109c</w:t>
      </w:r>
      <w:r w:rsidRPr="002A599F">
        <w:rPr>
          <w:b/>
          <w:bCs/>
        </w:rPr>
        <w:t xml:space="preserve"> dle pasportu komunikací</w:t>
      </w:r>
      <w:r w:rsidRPr="002A599F">
        <w:t xml:space="preserve">, nacházející se na pozemku </w:t>
      </w:r>
      <w:proofErr w:type="spellStart"/>
      <w:r w:rsidRPr="002A599F">
        <w:t>parc</w:t>
      </w:r>
      <w:proofErr w:type="spellEnd"/>
      <w:r w:rsidRPr="002A599F">
        <w:t xml:space="preserve">. č. </w:t>
      </w:r>
      <w:r w:rsidRPr="002A599F">
        <w:rPr>
          <w:b/>
          <w:bCs/>
        </w:rPr>
        <w:t>1</w:t>
      </w:r>
      <w:r w:rsidR="00C23850">
        <w:rPr>
          <w:b/>
          <w:bCs/>
        </w:rPr>
        <w:t>071</w:t>
      </w:r>
      <w:r w:rsidRPr="002A599F">
        <w:rPr>
          <w:b/>
          <w:bCs/>
        </w:rPr>
        <w:t xml:space="preserve"> v k. </w:t>
      </w:r>
      <w:proofErr w:type="spellStart"/>
      <w:r w:rsidRPr="002A599F">
        <w:rPr>
          <w:b/>
          <w:bCs/>
        </w:rPr>
        <w:t>ú.</w:t>
      </w:r>
      <w:proofErr w:type="spellEnd"/>
      <w:r w:rsidRPr="002A599F">
        <w:rPr>
          <w:b/>
          <w:bCs/>
        </w:rPr>
        <w:t xml:space="preserve"> </w:t>
      </w:r>
      <w:r w:rsidR="00C23850">
        <w:rPr>
          <w:b/>
          <w:bCs/>
        </w:rPr>
        <w:t>Libčice</w:t>
      </w:r>
      <w:r w:rsidRPr="002A599F">
        <w:t>, podle ustanovení § 19d odst. 2 zákona č. 13/1997 Sb., o pozemních komunikacích, vyzývá provozovatele silničního vozidla</w:t>
      </w:r>
    </w:p>
    <w:p w14:paraId="03917DC4" w14:textId="537FC567" w:rsidR="002A599F" w:rsidRPr="002A599F" w:rsidRDefault="002A599F" w:rsidP="002A599F">
      <w:pPr>
        <w:pStyle w:val="ParagraphUnnumbered"/>
      </w:pPr>
      <w:r w:rsidRPr="002A599F">
        <w:rPr>
          <w:b/>
          <w:bCs/>
        </w:rPr>
        <w:t xml:space="preserve">tovární značky </w:t>
      </w:r>
      <w:r w:rsidR="00C23850">
        <w:rPr>
          <w:b/>
          <w:bCs/>
        </w:rPr>
        <w:t>Peugeot</w:t>
      </w:r>
      <w:r w:rsidRPr="002A599F">
        <w:rPr>
          <w:b/>
          <w:bCs/>
        </w:rPr>
        <w:t xml:space="preserve">, </w:t>
      </w:r>
      <w:r w:rsidR="00C23850">
        <w:rPr>
          <w:b/>
          <w:bCs/>
        </w:rPr>
        <w:t>stříbrné</w:t>
      </w:r>
      <w:r w:rsidRPr="002A599F">
        <w:rPr>
          <w:b/>
          <w:bCs/>
        </w:rPr>
        <w:t xml:space="preserve"> barvy, RZ: </w:t>
      </w:r>
      <w:r w:rsidR="00BB5B61">
        <w:rPr>
          <w:b/>
          <w:bCs/>
        </w:rPr>
        <w:t>2SK 4252</w:t>
      </w:r>
      <w:r w:rsidRPr="002A599F">
        <w:rPr>
          <w:b/>
          <w:bCs/>
        </w:rPr>
        <w:t xml:space="preserve">, VIN: </w:t>
      </w:r>
      <w:r w:rsidR="00C23850">
        <w:rPr>
          <w:b/>
          <w:bCs/>
        </w:rPr>
        <w:t>VF34E9HR8CS216443</w:t>
      </w:r>
      <w:r w:rsidRPr="002A599F">
        <w:rPr>
          <w:b/>
          <w:bCs/>
        </w:rPr>
        <w:t>,</w:t>
      </w:r>
      <w:r w:rsidR="00C23850">
        <w:rPr>
          <w:b/>
          <w:bCs/>
        </w:rPr>
        <w:t xml:space="preserve"> </w:t>
      </w:r>
      <w:r w:rsidRPr="002A599F">
        <w:rPr>
          <w:b/>
          <w:bCs/>
        </w:rPr>
        <w:t xml:space="preserve">pana </w:t>
      </w:r>
      <w:r w:rsidR="00C23850">
        <w:rPr>
          <w:b/>
          <w:bCs/>
        </w:rPr>
        <w:t>„</w:t>
      </w:r>
      <w:r w:rsidR="008F3D2F">
        <w:rPr>
          <w:b/>
          <w:bCs/>
        </w:rPr>
        <w:t>n</w:t>
      </w:r>
      <w:r w:rsidR="00C23850">
        <w:rPr>
          <w:b/>
          <w:bCs/>
        </w:rPr>
        <w:t>ezjištěno“</w:t>
      </w:r>
      <w:r w:rsidRPr="002A599F">
        <w:rPr>
          <w:b/>
          <w:bCs/>
        </w:rPr>
        <w:t xml:space="preserve">, nar. </w:t>
      </w:r>
      <w:r w:rsidR="008F3D2F">
        <w:rPr>
          <w:b/>
          <w:bCs/>
        </w:rPr>
        <w:t>„nezjištěno“</w:t>
      </w:r>
      <w:r w:rsidR="008F3D2F" w:rsidRPr="002A599F">
        <w:rPr>
          <w:b/>
          <w:bCs/>
        </w:rPr>
        <w:t>,</w:t>
      </w:r>
      <w:r w:rsidRPr="002A599F">
        <w:rPr>
          <w:b/>
          <w:bCs/>
        </w:rPr>
        <w:t xml:space="preserve"> bytem </w:t>
      </w:r>
      <w:r w:rsidR="008F3D2F">
        <w:rPr>
          <w:b/>
          <w:bCs/>
        </w:rPr>
        <w:t>„nezjištěno“</w:t>
      </w:r>
      <w:r w:rsidR="008F3D2F">
        <w:rPr>
          <w:b/>
          <w:bCs/>
        </w:rPr>
        <w:t>,</w:t>
      </w:r>
    </w:p>
    <w:p w14:paraId="7F92711C" w14:textId="77777777" w:rsidR="002A599F" w:rsidRDefault="002A599F" w:rsidP="002A599F">
      <w:pPr>
        <w:pStyle w:val="ParagraphUnnumbered"/>
      </w:pPr>
      <w:r w:rsidRPr="002A599F">
        <w:t xml:space="preserve">k odstranění důvodu, pro který nesmí být vozidlo provozováno na pozemních komunikacích, nebo k odstranění vozidla a jeho odstavení mimo pozemní komunikaci, a to </w:t>
      </w:r>
      <w:r w:rsidRPr="002A599F">
        <w:rPr>
          <w:b/>
          <w:bCs/>
        </w:rPr>
        <w:t>nejpozději do 2 měsíců ode dne doručení této výzvy</w:t>
      </w:r>
      <w:r w:rsidRPr="002A599F">
        <w:t>.</w:t>
      </w:r>
    </w:p>
    <w:p w14:paraId="42885BCA" w14:textId="77777777" w:rsidR="002A599F" w:rsidRPr="002A599F" w:rsidRDefault="002A599F" w:rsidP="002A599F">
      <w:pPr>
        <w:pStyle w:val="ParagraphUnnumbered"/>
      </w:pPr>
    </w:p>
    <w:p w14:paraId="300A461E" w14:textId="77777777" w:rsidR="002A599F" w:rsidRPr="002A599F" w:rsidRDefault="002A599F" w:rsidP="002A599F">
      <w:pPr>
        <w:pStyle w:val="ParagraphUnnumbered"/>
        <w:rPr>
          <w:b/>
          <w:bCs/>
        </w:rPr>
      </w:pPr>
      <w:r w:rsidRPr="002A599F">
        <w:rPr>
          <w:b/>
          <w:bCs/>
        </w:rPr>
        <w:t>Odůvodnění</w:t>
      </w:r>
    </w:p>
    <w:p w14:paraId="1530CBFC" w14:textId="5890CB5B" w:rsidR="002A599F" w:rsidRPr="002A599F" w:rsidRDefault="002A599F" w:rsidP="002A599F">
      <w:pPr>
        <w:pStyle w:val="ParagraphUnnumbered"/>
      </w:pPr>
      <w:r w:rsidRPr="002A599F">
        <w:t xml:space="preserve">Na místní komunikaci č. </w:t>
      </w:r>
      <w:r w:rsidR="00C23850">
        <w:t>9b a č. 109c</w:t>
      </w:r>
      <w:r w:rsidRPr="002A599F">
        <w:t xml:space="preserve"> na pozemku </w:t>
      </w:r>
      <w:proofErr w:type="spellStart"/>
      <w:r w:rsidRPr="002A599F">
        <w:t>parc</w:t>
      </w:r>
      <w:proofErr w:type="spellEnd"/>
      <w:r w:rsidRPr="002A599F">
        <w:t xml:space="preserve">. č. </w:t>
      </w:r>
      <w:r w:rsidR="008F3D2F">
        <w:t>1071</w:t>
      </w:r>
      <w:r w:rsidRPr="002A599F">
        <w:t xml:space="preserve"> v</w:t>
      </w:r>
      <w:r w:rsidR="008F3D2F">
        <w:t> </w:t>
      </w:r>
      <w:r w:rsidRPr="002A599F">
        <w:t>k</w:t>
      </w:r>
      <w:r w:rsidR="008F3D2F">
        <w:t>.</w:t>
      </w:r>
      <w:r w:rsidRPr="002A599F">
        <w:t xml:space="preserve"> </w:t>
      </w:r>
      <w:proofErr w:type="spellStart"/>
      <w:r w:rsidRPr="002A599F">
        <w:t>ú</w:t>
      </w:r>
      <w:r w:rsidR="008F3D2F">
        <w:t>.</w:t>
      </w:r>
      <w:proofErr w:type="spellEnd"/>
      <w:r w:rsidR="008F3D2F">
        <w:t xml:space="preserve"> Libčice</w:t>
      </w:r>
      <w:r w:rsidRPr="002A599F">
        <w:t xml:space="preserve">, </w:t>
      </w:r>
      <w:r w:rsidR="008F3D2F">
        <w:t xml:space="preserve">v blízkosti </w:t>
      </w:r>
      <w:r w:rsidRPr="002A599F">
        <w:t xml:space="preserve">č. p. </w:t>
      </w:r>
      <w:r w:rsidR="008F3D2F">
        <w:t>50 a 77</w:t>
      </w:r>
      <w:r w:rsidRPr="002A599F">
        <w:t xml:space="preserve">, se nachází silniční vozidlo tovární značky </w:t>
      </w:r>
      <w:r w:rsidR="008F3D2F">
        <w:t>Peugeot</w:t>
      </w:r>
      <w:r w:rsidRPr="002A599F">
        <w:t xml:space="preserve">, </w:t>
      </w:r>
      <w:r w:rsidR="008F3D2F">
        <w:t>stříbrné</w:t>
      </w:r>
      <w:r w:rsidRPr="002A599F">
        <w:t xml:space="preserve"> barvy,</w:t>
      </w:r>
      <w:r w:rsidR="00BB5B61">
        <w:t xml:space="preserve"> RZ: 2SK 4252</w:t>
      </w:r>
      <w:r w:rsidR="008F3D2F">
        <w:t xml:space="preserve"> a</w:t>
      </w:r>
      <w:r w:rsidRPr="002A599F">
        <w:t xml:space="preserve"> VIN</w:t>
      </w:r>
      <w:r w:rsidR="008F3D2F">
        <w:t xml:space="preserve">: </w:t>
      </w:r>
      <w:r w:rsidR="008F3D2F" w:rsidRPr="008F3D2F">
        <w:t>VF34E9HR8CS216443</w:t>
      </w:r>
      <w:r w:rsidRPr="008F3D2F">
        <w:t>,</w:t>
      </w:r>
      <w:r w:rsidRPr="002A599F">
        <w:t xml:space="preserve"> které po dobu delší než 6 měsíců nesmí být podle zákona o podmínkách provozu vozidel na pozemních komunikacích provozováno na pozemních komunikacích z důvodu marného uplynutí lhůty pro provedení pravidelné technické prohlídky nebo z důvodu technické nezpůsobilosti vozidla.</w:t>
      </w:r>
    </w:p>
    <w:p w14:paraId="0C0E4948" w14:textId="77777777" w:rsidR="002A599F" w:rsidRDefault="002A599F" w:rsidP="002A599F">
      <w:pPr>
        <w:pStyle w:val="ParagraphUnnumbered"/>
      </w:pPr>
      <w:r w:rsidRPr="002A599F">
        <w:t>Takové vozidlo je zakázáno odstavovat na pozemních komunikacích podle § 19 odst. 2 písm. h) zákona č. 13/1997 Sb., o pozemních komunikacích.</w:t>
      </w:r>
    </w:p>
    <w:p w14:paraId="2D27F76D" w14:textId="77777777" w:rsidR="002A599F" w:rsidRPr="002A599F" w:rsidRDefault="002A599F" w:rsidP="002A599F">
      <w:pPr>
        <w:pStyle w:val="ParagraphUnnumbered"/>
      </w:pPr>
    </w:p>
    <w:p w14:paraId="1B1E149E" w14:textId="77777777" w:rsidR="002A599F" w:rsidRPr="002A599F" w:rsidRDefault="002A599F" w:rsidP="002A599F">
      <w:pPr>
        <w:pStyle w:val="ParagraphUnnumbered"/>
        <w:rPr>
          <w:b/>
          <w:bCs/>
        </w:rPr>
      </w:pPr>
      <w:r w:rsidRPr="002A599F">
        <w:rPr>
          <w:b/>
          <w:bCs/>
        </w:rPr>
        <w:t>Poučení</w:t>
      </w:r>
    </w:p>
    <w:p w14:paraId="6C09B37C" w14:textId="77777777" w:rsidR="002A599F" w:rsidRPr="002A599F" w:rsidRDefault="002A599F" w:rsidP="002A599F">
      <w:pPr>
        <w:pStyle w:val="ParagraphUnnumbered"/>
      </w:pPr>
      <w:r w:rsidRPr="002A599F">
        <w:t xml:space="preserve">Po marném uplynutí lhůty </w:t>
      </w:r>
      <w:r w:rsidRPr="002A599F">
        <w:rPr>
          <w:b/>
          <w:bCs/>
        </w:rPr>
        <w:t>2 měsíců ode dne doručení této výzvy</w:t>
      </w:r>
      <w:r w:rsidRPr="002A599F">
        <w:t xml:space="preserve"> je vlastník pozemní komunikace oprávněn vozidlo z pozemní komunikace odstranit a odstavit jej na vhodném místě. Náklady na odstranění a odstavení vozidla nese jeho provozovatel, neprokáže-li závažné důvody, které mu znemožnily vozidlo odstranit.</w:t>
      </w:r>
    </w:p>
    <w:p w14:paraId="1AC1FBB0" w14:textId="77777777" w:rsidR="006949DC" w:rsidRDefault="006949DC">
      <w:pPr>
        <w:pStyle w:val="ParagraphUnnumbered"/>
      </w:pPr>
    </w:p>
    <w:p w14:paraId="0F84B45D" w14:textId="75016B92" w:rsidR="006949DC" w:rsidRDefault="006949DC">
      <w:pPr>
        <w:pStyle w:val="ParagraphUnnumbered"/>
      </w:pPr>
      <w:r>
        <w:t>Ing. Radek Hrubý</w:t>
      </w:r>
    </w:p>
    <w:p w14:paraId="1195E41E" w14:textId="2C564FC4" w:rsidR="00FC34BB" w:rsidRDefault="006949DC">
      <w:pPr>
        <w:pStyle w:val="ParagraphUnnumbered"/>
      </w:pPr>
      <w:r>
        <w:t xml:space="preserve">starosta města </w:t>
      </w:r>
    </w:p>
    <w:sectPr w:rsidR="00FC34BB" w:rsidSect="000F6147">
      <w:pgSz w:w="11906" w:h="16838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C0723" w14:textId="77777777" w:rsidR="00A66CAC" w:rsidRDefault="00A66CAC" w:rsidP="006E0FDA">
      <w:pPr>
        <w:spacing w:after="0" w:line="240" w:lineRule="auto"/>
      </w:pPr>
      <w:r>
        <w:separator/>
      </w:r>
    </w:p>
  </w:endnote>
  <w:endnote w:type="continuationSeparator" w:id="0">
    <w:p w14:paraId="63A341C5" w14:textId="77777777" w:rsidR="00A66CAC" w:rsidRDefault="00A66CAC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C2A09" w14:textId="77777777" w:rsidR="00A66CAC" w:rsidRDefault="00A66CAC" w:rsidP="006E0FDA">
      <w:pPr>
        <w:spacing w:after="0" w:line="240" w:lineRule="auto"/>
      </w:pPr>
      <w:r>
        <w:separator/>
      </w:r>
    </w:p>
  </w:footnote>
  <w:footnote w:type="continuationSeparator" w:id="0">
    <w:p w14:paraId="5F1117FB" w14:textId="77777777" w:rsidR="00A66CAC" w:rsidRDefault="00A66CAC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2AD"/>
    <w:multiLevelType w:val="hybridMultilevel"/>
    <w:tmpl w:val="584607B8"/>
    <w:lvl w:ilvl="0" w:tplc="632ACBD6">
      <w:start w:val="1"/>
      <w:numFmt w:val="decimal"/>
      <w:lvlText w:val="%1."/>
      <w:lvlJc w:val="left"/>
      <w:pPr>
        <w:ind w:left="360" w:hanging="360"/>
      </w:pPr>
    </w:lvl>
    <w:lvl w:ilvl="1" w:tplc="74D2076E">
      <w:start w:val="1"/>
      <w:numFmt w:val="lowerLetter"/>
      <w:lvlText w:val="%2)"/>
      <w:lvlJc w:val="left"/>
      <w:pPr>
        <w:ind w:left="720" w:hanging="360"/>
      </w:pPr>
    </w:lvl>
    <w:lvl w:ilvl="2" w:tplc="7834EF4E">
      <w:start w:val="1"/>
      <w:numFmt w:val="lowerRoman"/>
      <w:lvlText w:val="%3."/>
      <w:lvlJc w:val="left"/>
      <w:pPr>
        <w:ind w:left="1080" w:hanging="360"/>
      </w:pPr>
    </w:lvl>
    <w:lvl w:ilvl="3" w:tplc="36FE008C">
      <w:start w:val="1"/>
      <w:numFmt w:val="decimal"/>
      <w:lvlText w:val="%4."/>
      <w:lvlJc w:val="left"/>
      <w:pPr>
        <w:ind w:left="2880" w:hanging="360"/>
      </w:pPr>
    </w:lvl>
    <w:lvl w:ilvl="4" w:tplc="31A02FC4">
      <w:start w:val="1"/>
      <w:numFmt w:val="lowerLetter"/>
      <w:lvlText w:val="%5."/>
      <w:lvlJc w:val="left"/>
      <w:pPr>
        <w:ind w:left="3600" w:hanging="360"/>
      </w:pPr>
    </w:lvl>
    <w:lvl w:ilvl="5" w:tplc="C652D014">
      <w:start w:val="1"/>
      <w:numFmt w:val="lowerRoman"/>
      <w:lvlText w:val="%6."/>
      <w:lvlJc w:val="left"/>
      <w:pPr>
        <w:ind w:left="4320" w:hanging="360"/>
      </w:pPr>
    </w:lvl>
    <w:lvl w:ilvl="6" w:tplc="4E661878">
      <w:start w:val="1"/>
      <w:numFmt w:val="decimal"/>
      <w:lvlText w:val="%7."/>
      <w:lvlJc w:val="left"/>
      <w:pPr>
        <w:ind w:left="5040" w:hanging="360"/>
      </w:pPr>
    </w:lvl>
    <w:lvl w:ilvl="7" w:tplc="11429768">
      <w:start w:val="1"/>
      <w:numFmt w:val="lowerLetter"/>
      <w:lvlText w:val="%8."/>
      <w:lvlJc w:val="left"/>
      <w:pPr>
        <w:ind w:left="5760" w:hanging="360"/>
      </w:pPr>
    </w:lvl>
    <w:lvl w:ilvl="8" w:tplc="193A2AB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00782502"/>
    <w:multiLevelType w:val="hybridMultilevel"/>
    <w:tmpl w:val="DBCA7806"/>
    <w:lvl w:ilvl="0" w:tplc="1AEC2752">
      <w:start w:val="1"/>
      <w:numFmt w:val="lowerRoman"/>
      <w:lvlText w:val="%1)"/>
      <w:lvlJc w:val="left"/>
      <w:pPr>
        <w:ind w:left="1080" w:hanging="360"/>
      </w:pPr>
    </w:lvl>
    <w:lvl w:ilvl="1" w:tplc="E320E0D0">
      <w:start w:val="1"/>
      <w:numFmt w:val="lowerRoman"/>
      <w:lvlText w:val="%2."/>
      <w:lvlJc w:val="left"/>
      <w:pPr>
        <w:ind w:left="1440" w:hanging="360"/>
      </w:pPr>
    </w:lvl>
    <w:lvl w:ilvl="2" w:tplc="25F0B508">
      <w:start w:val="1"/>
      <w:numFmt w:val="lowerRoman"/>
      <w:lvlText w:val="%3."/>
      <w:lvlJc w:val="left"/>
      <w:pPr>
        <w:ind w:left="2160" w:hanging="360"/>
      </w:pPr>
    </w:lvl>
    <w:lvl w:ilvl="3" w:tplc="995E19AA">
      <w:start w:val="1"/>
      <w:numFmt w:val="lowerRoman"/>
      <w:lvlText w:val="%4."/>
      <w:lvlJc w:val="left"/>
      <w:pPr>
        <w:ind w:left="2880" w:hanging="360"/>
      </w:pPr>
    </w:lvl>
    <w:lvl w:ilvl="4" w:tplc="F54C297A">
      <w:start w:val="1"/>
      <w:numFmt w:val="lowerRoman"/>
      <w:lvlText w:val="%5."/>
      <w:lvlJc w:val="left"/>
      <w:pPr>
        <w:ind w:left="3600" w:hanging="360"/>
      </w:pPr>
    </w:lvl>
    <w:lvl w:ilvl="5" w:tplc="91DAECAA">
      <w:start w:val="1"/>
      <w:numFmt w:val="lowerRoman"/>
      <w:lvlText w:val="%6."/>
      <w:lvlJc w:val="left"/>
      <w:pPr>
        <w:ind w:left="4320" w:hanging="360"/>
      </w:pPr>
    </w:lvl>
    <w:lvl w:ilvl="6" w:tplc="FD9865D2">
      <w:start w:val="1"/>
      <w:numFmt w:val="lowerRoman"/>
      <w:lvlText w:val="%7."/>
      <w:lvlJc w:val="left"/>
      <w:pPr>
        <w:ind w:left="5040" w:hanging="360"/>
      </w:pPr>
    </w:lvl>
    <w:lvl w:ilvl="7" w:tplc="9B187FBE">
      <w:start w:val="1"/>
      <w:numFmt w:val="lowerRoman"/>
      <w:lvlText w:val="%8."/>
      <w:lvlJc w:val="left"/>
      <w:pPr>
        <w:ind w:left="5760" w:hanging="360"/>
      </w:pPr>
    </w:lvl>
    <w:lvl w:ilvl="8" w:tplc="26CE060C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00D5132C"/>
    <w:multiLevelType w:val="hybridMultilevel"/>
    <w:tmpl w:val="80F011F0"/>
    <w:lvl w:ilvl="0" w:tplc="601808BA">
      <w:start w:val="1"/>
      <w:numFmt w:val="decimal"/>
      <w:lvlText w:val="%1."/>
      <w:lvlJc w:val="left"/>
      <w:pPr>
        <w:ind w:left="360" w:hanging="360"/>
      </w:pPr>
    </w:lvl>
    <w:lvl w:ilvl="1" w:tplc="14C06D14">
      <w:start w:val="1"/>
      <w:numFmt w:val="lowerLetter"/>
      <w:lvlText w:val="%2)"/>
      <w:lvlJc w:val="left"/>
      <w:pPr>
        <w:ind w:left="720" w:hanging="360"/>
      </w:pPr>
    </w:lvl>
    <w:lvl w:ilvl="2" w:tplc="11E6F230">
      <w:start w:val="1"/>
      <w:numFmt w:val="lowerRoman"/>
      <w:lvlText w:val="%3."/>
      <w:lvlJc w:val="left"/>
      <w:pPr>
        <w:ind w:left="1080" w:hanging="360"/>
      </w:pPr>
    </w:lvl>
    <w:lvl w:ilvl="3" w:tplc="ADF8B2D6">
      <w:start w:val="1"/>
      <w:numFmt w:val="decimal"/>
      <w:lvlText w:val="%4."/>
      <w:lvlJc w:val="left"/>
      <w:pPr>
        <w:ind w:left="2880" w:hanging="360"/>
      </w:pPr>
    </w:lvl>
    <w:lvl w:ilvl="4" w:tplc="3EA0E734">
      <w:start w:val="1"/>
      <w:numFmt w:val="lowerLetter"/>
      <w:lvlText w:val="%5."/>
      <w:lvlJc w:val="left"/>
      <w:pPr>
        <w:ind w:left="3600" w:hanging="360"/>
      </w:pPr>
    </w:lvl>
    <w:lvl w:ilvl="5" w:tplc="63368B02">
      <w:start w:val="1"/>
      <w:numFmt w:val="lowerRoman"/>
      <w:lvlText w:val="%6."/>
      <w:lvlJc w:val="left"/>
      <w:pPr>
        <w:ind w:left="4320" w:hanging="360"/>
      </w:pPr>
    </w:lvl>
    <w:lvl w:ilvl="6" w:tplc="5F466E98">
      <w:start w:val="1"/>
      <w:numFmt w:val="decimal"/>
      <w:lvlText w:val="%7."/>
      <w:lvlJc w:val="left"/>
      <w:pPr>
        <w:ind w:left="5040" w:hanging="360"/>
      </w:pPr>
    </w:lvl>
    <w:lvl w:ilvl="7" w:tplc="5AA045B0">
      <w:start w:val="1"/>
      <w:numFmt w:val="lowerLetter"/>
      <w:lvlText w:val="%8."/>
      <w:lvlJc w:val="left"/>
      <w:pPr>
        <w:ind w:left="5760" w:hanging="360"/>
      </w:pPr>
    </w:lvl>
    <w:lvl w:ilvl="8" w:tplc="ED2C77FA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013A3A46"/>
    <w:multiLevelType w:val="hybridMultilevel"/>
    <w:tmpl w:val="919A292A"/>
    <w:lvl w:ilvl="0" w:tplc="77F8DAFE">
      <w:start w:val="1"/>
      <w:numFmt w:val="decimal"/>
      <w:lvlText w:val="%1."/>
      <w:lvlJc w:val="left"/>
      <w:pPr>
        <w:ind w:left="360" w:hanging="360"/>
      </w:pPr>
    </w:lvl>
    <w:lvl w:ilvl="1" w:tplc="01405E98">
      <w:start w:val="1"/>
      <w:numFmt w:val="lowerLetter"/>
      <w:lvlText w:val="%2)"/>
      <w:lvlJc w:val="left"/>
      <w:pPr>
        <w:ind w:left="720" w:hanging="360"/>
      </w:pPr>
    </w:lvl>
    <w:lvl w:ilvl="2" w:tplc="5CDA8D94">
      <w:start w:val="1"/>
      <w:numFmt w:val="lowerRoman"/>
      <w:lvlText w:val="%3."/>
      <w:lvlJc w:val="left"/>
      <w:pPr>
        <w:ind w:left="1080" w:hanging="360"/>
      </w:pPr>
    </w:lvl>
    <w:lvl w:ilvl="3" w:tplc="DEA01F9C">
      <w:start w:val="1"/>
      <w:numFmt w:val="decimal"/>
      <w:lvlText w:val="%4."/>
      <w:lvlJc w:val="left"/>
      <w:pPr>
        <w:ind w:left="2880" w:hanging="360"/>
      </w:pPr>
    </w:lvl>
    <w:lvl w:ilvl="4" w:tplc="22686598">
      <w:start w:val="1"/>
      <w:numFmt w:val="lowerLetter"/>
      <w:lvlText w:val="%5."/>
      <w:lvlJc w:val="left"/>
      <w:pPr>
        <w:ind w:left="3600" w:hanging="360"/>
      </w:pPr>
    </w:lvl>
    <w:lvl w:ilvl="5" w:tplc="DC6E2126">
      <w:start w:val="1"/>
      <w:numFmt w:val="lowerRoman"/>
      <w:lvlText w:val="%6."/>
      <w:lvlJc w:val="left"/>
      <w:pPr>
        <w:ind w:left="4320" w:hanging="360"/>
      </w:pPr>
    </w:lvl>
    <w:lvl w:ilvl="6" w:tplc="12244B24">
      <w:start w:val="1"/>
      <w:numFmt w:val="decimal"/>
      <w:lvlText w:val="%7."/>
      <w:lvlJc w:val="left"/>
      <w:pPr>
        <w:ind w:left="5040" w:hanging="360"/>
      </w:pPr>
    </w:lvl>
    <w:lvl w:ilvl="7" w:tplc="1368F342">
      <w:start w:val="1"/>
      <w:numFmt w:val="lowerLetter"/>
      <w:lvlText w:val="%8."/>
      <w:lvlJc w:val="left"/>
      <w:pPr>
        <w:ind w:left="5760" w:hanging="360"/>
      </w:pPr>
    </w:lvl>
    <w:lvl w:ilvl="8" w:tplc="D4102250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01BB1F31"/>
    <w:multiLevelType w:val="hybridMultilevel"/>
    <w:tmpl w:val="83FE50D8"/>
    <w:lvl w:ilvl="0" w:tplc="035E9E48">
      <w:start w:val="1"/>
      <w:numFmt w:val="decimal"/>
      <w:lvlText w:val="%1."/>
      <w:lvlJc w:val="left"/>
      <w:pPr>
        <w:ind w:left="360" w:hanging="360"/>
      </w:pPr>
    </w:lvl>
    <w:lvl w:ilvl="1" w:tplc="C0FC15CE">
      <w:start w:val="1"/>
      <w:numFmt w:val="lowerLetter"/>
      <w:lvlText w:val="%2)"/>
      <w:lvlJc w:val="left"/>
      <w:pPr>
        <w:ind w:left="720" w:hanging="360"/>
      </w:pPr>
    </w:lvl>
    <w:lvl w:ilvl="2" w:tplc="DDE66994">
      <w:start w:val="1"/>
      <w:numFmt w:val="lowerRoman"/>
      <w:lvlText w:val="%3."/>
      <w:lvlJc w:val="left"/>
      <w:pPr>
        <w:ind w:left="1080" w:hanging="360"/>
      </w:pPr>
    </w:lvl>
    <w:lvl w:ilvl="3" w:tplc="ED7AFDB6">
      <w:start w:val="1"/>
      <w:numFmt w:val="decimal"/>
      <w:lvlText w:val="%4."/>
      <w:lvlJc w:val="left"/>
      <w:pPr>
        <w:ind w:left="2880" w:hanging="360"/>
      </w:pPr>
    </w:lvl>
    <w:lvl w:ilvl="4" w:tplc="D3FE76AE">
      <w:start w:val="1"/>
      <w:numFmt w:val="lowerLetter"/>
      <w:lvlText w:val="%5."/>
      <w:lvlJc w:val="left"/>
      <w:pPr>
        <w:ind w:left="3600" w:hanging="360"/>
      </w:pPr>
    </w:lvl>
    <w:lvl w:ilvl="5" w:tplc="582AAAEE">
      <w:start w:val="1"/>
      <w:numFmt w:val="lowerRoman"/>
      <w:lvlText w:val="%6."/>
      <w:lvlJc w:val="left"/>
      <w:pPr>
        <w:ind w:left="4320" w:hanging="360"/>
      </w:pPr>
    </w:lvl>
    <w:lvl w:ilvl="6" w:tplc="ED465228">
      <w:start w:val="1"/>
      <w:numFmt w:val="decimal"/>
      <w:lvlText w:val="%7."/>
      <w:lvlJc w:val="left"/>
      <w:pPr>
        <w:ind w:left="5040" w:hanging="360"/>
      </w:pPr>
    </w:lvl>
    <w:lvl w:ilvl="7" w:tplc="3B22FCFC">
      <w:start w:val="1"/>
      <w:numFmt w:val="lowerLetter"/>
      <w:lvlText w:val="%8."/>
      <w:lvlJc w:val="left"/>
      <w:pPr>
        <w:ind w:left="5760" w:hanging="360"/>
      </w:pPr>
    </w:lvl>
    <w:lvl w:ilvl="8" w:tplc="FE8A882A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01CC1733"/>
    <w:multiLevelType w:val="hybridMultilevel"/>
    <w:tmpl w:val="692C5860"/>
    <w:lvl w:ilvl="0" w:tplc="C0B6B99E">
      <w:start w:val="1"/>
      <w:numFmt w:val="lowerRoman"/>
      <w:lvlText w:val="%1)"/>
      <w:lvlJc w:val="left"/>
      <w:pPr>
        <w:ind w:left="1080" w:hanging="360"/>
      </w:pPr>
    </w:lvl>
    <w:lvl w:ilvl="1" w:tplc="9BB86B32">
      <w:start w:val="1"/>
      <w:numFmt w:val="lowerRoman"/>
      <w:lvlText w:val="%2."/>
      <w:lvlJc w:val="left"/>
      <w:pPr>
        <w:ind w:left="1440" w:hanging="360"/>
      </w:pPr>
    </w:lvl>
    <w:lvl w:ilvl="2" w:tplc="B3B2274E">
      <w:start w:val="1"/>
      <w:numFmt w:val="lowerRoman"/>
      <w:lvlText w:val="%3."/>
      <w:lvlJc w:val="left"/>
      <w:pPr>
        <w:ind w:left="2160" w:hanging="360"/>
      </w:pPr>
    </w:lvl>
    <w:lvl w:ilvl="3" w:tplc="54526902">
      <w:start w:val="1"/>
      <w:numFmt w:val="lowerRoman"/>
      <w:lvlText w:val="%4."/>
      <w:lvlJc w:val="left"/>
      <w:pPr>
        <w:ind w:left="2880" w:hanging="360"/>
      </w:pPr>
    </w:lvl>
    <w:lvl w:ilvl="4" w:tplc="FB9C4F88">
      <w:start w:val="1"/>
      <w:numFmt w:val="lowerRoman"/>
      <w:lvlText w:val="%5."/>
      <w:lvlJc w:val="left"/>
      <w:pPr>
        <w:ind w:left="3600" w:hanging="360"/>
      </w:pPr>
    </w:lvl>
    <w:lvl w:ilvl="5" w:tplc="7F72D3E4">
      <w:start w:val="1"/>
      <w:numFmt w:val="lowerRoman"/>
      <w:lvlText w:val="%6."/>
      <w:lvlJc w:val="left"/>
      <w:pPr>
        <w:ind w:left="4320" w:hanging="360"/>
      </w:pPr>
    </w:lvl>
    <w:lvl w:ilvl="6" w:tplc="7A160650">
      <w:start w:val="1"/>
      <w:numFmt w:val="lowerRoman"/>
      <w:lvlText w:val="%7."/>
      <w:lvlJc w:val="left"/>
      <w:pPr>
        <w:ind w:left="5040" w:hanging="360"/>
      </w:pPr>
    </w:lvl>
    <w:lvl w:ilvl="7" w:tplc="86B8BF72">
      <w:start w:val="1"/>
      <w:numFmt w:val="lowerRoman"/>
      <w:lvlText w:val="%8."/>
      <w:lvlJc w:val="left"/>
      <w:pPr>
        <w:ind w:left="5760" w:hanging="360"/>
      </w:pPr>
    </w:lvl>
    <w:lvl w:ilvl="8" w:tplc="04A0B00C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03644268"/>
    <w:multiLevelType w:val="hybridMultilevel"/>
    <w:tmpl w:val="C7489846"/>
    <w:lvl w:ilvl="0" w:tplc="36BE94C8">
      <w:start w:val="1"/>
      <w:numFmt w:val="lowerRoman"/>
      <w:lvlText w:val="%1)"/>
      <w:lvlJc w:val="left"/>
      <w:pPr>
        <w:ind w:left="1080" w:hanging="360"/>
      </w:pPr>
    </w:lvl>
    <w:lvl w:ilvl="1" w:tplc="338034AA">
      <w:start w:val="1"/>
      <w:numFmt w:val="lowerRoman"/>
      <w:lvlText w:val="%2."/>
      <w:lvlJc w:val="left"/>
      <w:pPr>
        <w:ind w:left="1440" w:hanging="360"/>
      </w:pPr>
    </w:lvl>
    <w:lvl w:ilvl="2" w:tplc="B23E67B2">
      <w:start w:val="1"/>
      <w:numFmt w:val="lowerRoman"/>
      <w:lvlText w:val="%3."/>
      <w:lvlJc w:val="left"/>
      <w:pPr>
        <w:ind w:left="2160" w:hanging="360"/>
      </w:pPr>
    </w:lvl>
    <w:lvl w:ilvl="3" w:tplc="B4CEDDC6">
      <w:start w:val="1"/>
      <w:numFmt w:val="lowerRoman"/>
      <w:lvlText w:val="%4."/>
      <w:lvlJc w:val="left"/>
      <w:pPr>
        <w:ind w:left="2880" w:hanging="360"/>
      </w:pPr>
    </w:lvl>
    <w:lvl w:ilvl="4" w:tplc="99AABDE0">
      <w:start w:val="1"/>
      <w:numFmt w:val="lowerRoman"/>
      <w:lvlText w:val="%5."/>
      <w:lvlJc w:val="left"/>
      <w:pPr>
        <w:ind w:left="3600" w:hanging="360"/>
      </w:pPr>
    </w:lvl>
    <w:lvl w:ilvl="5" w:tplc="C2A4BE30">
      <w:start w:val="1"/>
      <w:numFmt w:val="lowerRoman"/>
      <w:lvlText w:val="%6."/>
      <w:lvlJc w:val="left"/>
      <w:pPr>
        <w:ind w:left="4320" w:hanging="360"/>
      </w:pPr>
    </w:lvl>
    <w:lvl w:ilvl="6" w:tplc="EF1E03EC">
      <w:start w:val="1"/>
      <w:numFmt w:val="lowerRoman"/>
      <w:lvlText w:val="%7."/>
      <w:lvlJc w:val="left"/>
      <w:pPr>
        <w:ind w:left="5040" w:hanging="360"/>
      </w:pPr>
    </w:lvl>
    <w:lvl w:ilvl="7" w:tplc="C50E42D0">
      <w:start w:val="1"/>
      <w:numFmt w:val="lowerRoman"/>
      <w:lvlText w:val="%8."/>
      <w:lvlJc w:val="left"/>
      <w:pPr>
        <w:ind w:left="5760" w:hanging="360"/>
      </w:pPr>
    </w:lvl>
    <w:lvl w:ilvl="8" w:tplc="7E7CE3F4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036F6A32"/>
    <w:multiLevelType w:val="hybridMultilevel"/>
    <w:tmpl w:val="AA5E756C"/>
    <w:lvl w:ilvl="0" w:tplc="2B1A0CC4">
      <w:start w:val="1"/>
      <w:numFmt w:val="decimal"/>
      <w:lvlText w:val="%1."/>
      <w:lvlJc w:val="left"/>
      <w:pPr>
        <w:ind w:left="360" w:hanging="360"/>
      </w:pPr>
    </w:lvl>
    <w:lvl w:ilvl="1" w:tplc="254889B8">
      <w:start w:val="1"/>
      <w:numFmt w:val="lowerLetter"/>
      <w:lvlText w:val="%2)"/>
      <w:lvlJc w:val="left"/>
      <w:pPr>
        <w:ind w:left="720" w:hanging="360"/>
      </w:pPr>
    </w:lvl>
    <w:lvl w:ilvl="2" w:tplc="D246490C">
      <w:start w:val="1"/>
      <w:numFmt w:val="lowerRoman"/>
      <w:lvlText w:val="%3."/>
      <w:lvlJc w:val="left"/>
      <w:pPr>
        <w:ind w:left="1080" w:hanging="360"/>
      </w:pPr>
    </w:lvl>
    <w:lvl w:ilvl="3" w:tplc="D2F21F9E">
      <w:start w:val="1"/>
      <w:numFmt w:val="decimal"/>
      <w:lvlText w:val="%4."/>
      <w:lvlJc w:val="left"/>
      <w:pPr>
        <w:ind w:left="2880" w:hanging="360"/>
      </w:pPr>
    </w:lvl>
    <w:lvl w:ilvl="4" w:tplc="42263DA4">
      <w:start w:val="1"/>
      <w:numFmt w:val="lowerLetter"/>
      <w:lvlText w:val="%5."/>
      <w:lvlJc w:val="left"/>
      <w:pPr>
        <w:ind w:left="3600" w:hanging="360"/>
      </w:pPr>
    </w:lvl>
    <w:lvl w:ilvl="5" w:tplc="0F964FC0">
      <w:start w:val="1"/>
      <w:numFmt w:val="lowerRoman"/>
      <w:lvlText w:val="%6."/>
      <w:lvlJc w:val="left"/>
      <w:pPr>
        <w:ind w:left="4320" w:hanging="360"/>
      </w:pPr>
    </w:lvl>
    <w:lvl w:ilvl="6" w:tplc="C6C40980">
      <w:start w:val="1"/>
      <w:numFmt w:val="decimal"/>
      <w:lvlText w:val="%7."/>
      <w:lvlJc w:val="left"/>
      <w:pPr>
        <w:ind w:left="5040" w:hanging="360"/>
      </w:pPr>
    </w:lvl>
    <w:lvl w:ilvl="7" w:tplc="F24601C2">
      <w:start w:val="1"/>
      <w:numFmt w:val="lowerLetter"/>
      <w:lvlText w:val="%8."/>
      <w:lvlJc w:val="left"/>
      <w:pPr>
        <w:ind w:left="5760" w:hanging="360"/>
      </w:pPr>
    </w:lvl>
    <w:lvl w:ilvl="8" w:tplc="CDD4E090">
      <w:start w:val="1"/>
      <w:numFmt w:val="lowerRoman"/>
      <w:lvlText w:val="%9."/>
      <w:lvlJc w:val="left"/>
      <w:pPr>
        <w:ind w:left="6480" w:hanging="360"/>
      </w:pPr>
    </w:lvl>
  </w:abstractNum>
  <w:abstractNum w:abstractNumId="8" w15:restartNumberingAfterBreak="0">
    <w:nsid w:val="049F65F1"/>
    <w:multiLevelType w:val="hybridMultilevel"/>
    <w:tmpl w:val="584CB5E2"/>
    <w:lvl w:ilvl="0" w:tplc="348E73AE">
      <w:start w:val="1"/>
      <w:numFmt w:val="lowerLetter"/>
      <w:lvlText w:val="%1)"/>
      <w:lvlJc w:val="left"/>
      <w:pPr>
        <w:ind w:left="720" w:hanging="360"/>
      </w:pPr>
    </w:lvl>
    <w:lvl w:ilvl="1" w:tplc="44E2E220">
      <w:start w:val="1"/>
      <w:numFmt w:val="lowerLetter"/>
      <w:lvlText w:val="%2."/>
      <w:lvlJc w:val="left"/>
      <w:pPr>
        <w:ind w:left="1440" w:hanging="360"/>
      </w:pPr>
    </w:lvl>
    <w:lvl w:ilvl="2" w:tplc="A65CAEB2">
      <w:start w:val="1"/>
      <w:numFmt w:val="lowerLetter"/>
      <w:lvlText w:val="%3."/>
      <w:lvlJc w:val="left"/>
      <w:pPr>
        <w:ind w:left="2160" w:hanging="360"/>
      </w:pPr>
    </w:lvl>
    <w:lvl w:ilvl="3" w:tplc="836C254A">
      <w:start w:val="1"/>
      <w:numFmt w:val="lowerLetter"/>
      <w:lvlText w:val="%4."/>
      <w:lvlJc w:val="left"/>
      <w:pPr>
        <w:ind w:left="2880" w:hanging="360"/>
      </w:pPr>
    </w:lvl>
    <w:lvl w:ilvl="4" w:tplc="D3587D72">
      <w:start w:val="1"/>
      <w:numFmt w:val="lowerLetter"/>
      <w:lvlText w:val="%5."/>
      <w:lvlJc w:val="left"/>
      <w:pPr>
        <w:ind w:left="3600" w:hanging="360"/>
      </w:pPr>
    </w:lvl>
    <w:lvl w:ilvl="5" w:tplc="F4DAE144">
      <w:start w:val="1"/>
      <w:numFmt w:val="lowerLetter"/>
      <w:lvlText w:val="%6."/>
      <w:lvlJc w:val="left"/>
      <w:pPr>
        <w:ind w:left="4320" w:hanging="360"/>
      </w:pPr>
    </w:lvl>
    <w:lvl w:ilvl="6" w:tplc="8B2CB640">
      <w:start w:val="1"/>
      <w:numFmt w:val="lowerLetter"/>
      <w:lvlText w:val="%7."/>
      <w:lvlJc w:val="left"/>
      <w:pPr>
        <w:ind w:left="5040" w:hanging="360"/>
      </w:pPr>
    </w:lvl>
    <w:lvl w:ilvl="7" w:tplc="665AF840">
      <w:start w:val="1"/>
      <w:numFmt w:val="lowerLetter"/>
      <w:lvlText w:val="%8."/>
      <w:lvlJc w:val="left"/>
      <w:pPr>
        <w:ind w:left="5760" w:hanging="360"/>
      </w:pPr>
    </w:lvl>
    <w:lvl w:ilvl="8" w:tplc="524A7A84">
      <w:start w:val="1"/>
      <w:numFmt w:val="lowerLetter"/>
      <w:lvlText w:val="%9."/>
      <w:lvlJc w:val="left"/>
      <w:pPr>
        <w:ind w:left="6480" w:hanging="360"/>
      </w:pPr>
    </w:lvl>
  </w:abstractNum>
  <w:abstractNum w:abstractNumId="9" w15:restartNumberingAfterBreak="0">
    <w:nsid w:val="05D574AE"/>
    <w:multiLevelType w:val="hybridMultilevel"/>
    <w:tmpl w:val="3508FF16"/>
    <w:lvl w:ilvl="0" w:tplc="9F005B68">
      <w:start w:val="1"/>
      <w:numFmt w:val="lowerLetter"/>
      <w:lvlText w:val="%1)"/>
      <w:lvlJc w:val="left"/>
      <w:pPr>
        <w:ind w:left="720" w:hanging="360"/>
      </w:pPr>
    </w:lvl>
    <w:lvl w:ilvl="1" w:tplc="2EF83E42">
      <w:start w:val="1"/>
      <w:numFmt w:val="lowerLetter"/>
      <w:lvlText w:val="%2."/>
      <w:lvlJc w:val="left"/>
      <w:pPr>
        <w:ind w:left="1440" w:hanging="360"/>
      </w:pPr>
    </w:lvl>
    <w:lvl w:ilvl="2" w:tplc="C284F93E">
      <w:start w:val="1"/>
      <w:numFmt w:val="lowerLetter"/>
      <w:lvlText w:val="%3."/>
      <w:lvlJc w:val="left"/>
      <w:pPr>
        <w:ind w:left="2160" w:hanging="360"/>
      </w:pPr>
    </w:lvl>
    <w:lvl w:ilvl="3" w:tplc="86F26440">
      <w:start w:val="1"/>
      <w:numFmt w:val="lowerLetter"/>
      <w:lvlText w:val="%4."/>
      <w:lvlJc w:val="left"/>
      <w:pPr>
        <w:ind w:left="2880" w:hanging="360"/>
      </w:pPr>
    </w:lvl>
    <w:lvl w:ilvl="4" w:tplc="79263A08">
      <w:start w:val="1"/>
      <w:numFmt w:val="lowerLetter"/>
      <w:lvlText w:val="%5."/>
      <w:lvlJc w:val="left"/>
      <w:pPr>
        <w:ind w:left="3600" w:hanging="360"/>
      </w:pPr>
    </w:lvl>
    <w:lvl w:ilvl="5" w:tplc="9A46E28A">
      <w:start w:val="1"/>
      <w:numFmt w:val="lowerLetter"/>
      <w:lvlText w:val="%6."/>
      <w:lvlJc w:val="left"/>
      <w:pPr>
        <w:ind w:left="4320" w:hanging="360"/>
      </w:pPr>
    </w:lvl>
    <w:lvl w:ilvl="6" w:tplc="58ECC750">
      <w:start w:val="1"/>
      <w:numFmt w:val="lowerLetter"/>
      <w:lvlText w:val="%7."/>
      <w:lvlJc w:val="left"/>
      <w:pPr>
        <w:ind w:left="5040" w:hanging="360"/>
      </w:pPr>
    </w:lvl>
    <w:lvl w:ilvl="7" w:tplc="CE764560">
      <w:start w:val="1"/>
      <w:numFmt w:val="lowerLetter"/>
      <w:lvlText w:val="%8."/>
      <w:lvlJc w:val="left"/>
      <w:pPr>
        <w:ind w:left="5760" w:hanging="360"/>
      </w:pPr>
    </w:lvl>
    <w:lvl w:ilvl="8" w:tplc="C4660296">
      <w:start w:val="1"/>
      <w:numFmt w:val="lowerLetter"/>
      <w:lvlText w:val="%9."/>
      <w:lvlJc w:val="left"/>
      <w:pPr>
        <w:ind w:left="6480" w:hanging="360"/>
      </w:pPr>
    </w:lvl>
  </w:abstractNum>
  <w:abstractNum w:abstractNumId="10" w15:restartNumberingAfterBreak="0">
    <w:nsid w:val="05EF4822"/>
    <w:multiLevelType w:val="hybridMultilevel"/>
    <w:tmpl w:val="02444E96"/>
    <w:lvl w:ilvl="0" w:tplc="45703F16">
      <w:start w:val="1"/>
      <w:numFmt w:val="lowerLetter"/>
      <w:lvlText w:val="%1)"/>
      <w:lvlJc w:val="left"/>
      <w:pPr>
        <w:ind w:left="720" w:hanging="360"/>
      </w:pPr>
    </w:lvl>
    <w:lvl w:ilvl="1" w:tplc="B69887F8">
      <w:start w:val="1"/>
      <w:numFmt w:val="lowerLetter"/>
      <w:lvlText w:val="%2."/>
      <w:lvlJc w:val="left"/>
      <w:pPr>
        <w:ind w:left="1440" w:hanging="360"/>
      </w:pPr>
    </w:lvl>
    <w:lvl w:ilvl="2" w:tplc="A680F984">
      <w:start w:val="1"/>
      <w:numFmt w:val="lowerLetter"/>
      <w:lvlText w:val="%3."/>
      <w:lvlJc w:val="left"/>
      <w:pPr>
        <w:ind w:left="2160" w:hanging="360"/>
      </w:pPr>
    </w:lvl>
    <w:lvl w:ilvl="3" w:tplc="01E880CA">
      <w:start w:val="1"/>
      <w:numFmt w:val="lowerLetter"/>
      <w:lvlText w:val="%4."/>
      <w:lvlJc w:val="left"/>
      <w:pPr>
        <w:ind w:left="2880" w:hanging="360"/>
      </w:pPr>
    </w:lvl>
    <w:lvl w:ilvl="4" w:tplc="6D386F36">
      <w:start w:val="1"/>
      <w:numFmt w:val="lowerLetter"/>
      <w:lvlText w:val="%5."/>
      <w:lvlJc w:val="left"/>
      <w:pPr>
        <w:ind w:left="3600" w:hanging="360"/>
      </w:pPr>
    </w:lvl>
    <w:lvl w:ilvl="5" w:tplc="0BFE68B4">
      <w:start w:val="1"/>
      <w:numFmt w:val="lowerLetter"/>
      <w:lvlText w:val="%6."/>
      <w:lvlJc w:val="left"/>
      <w:pPr>
        <w:ind w:left="4320" w:hanging="360"/>
      </w:pPr>
    </w:lvl>
    <w:lvl w:ilvl="6" w:tplc="1834F672">
      <w:start w:val="1"/>
      <w:numFmt w:val="lowerLetter"/>
      <w:lvlText w:val="%7."/>
      <w:lvlJc w:val="left"/>
      <w:pPr>
        <w:ind w:left="5040" w:hanging="360"/>
      </w:pPr>
    </w:lvl>
    <w:lvl w:ilvl="7" w:tplc="1BAACADE">
      <w:start w:val="1"/>
      <w:numFmt w:val="lowerLetter"/>
      <w:lvlText w:val="%8."/>
      <w:lvlJc w:val="left"/>
      <w:pPr>
        <w:ind w:left="5760" w:hanging="360"/>
      </w:pPr>
    </w:lvl>
    <w:lvl w:ilvl="8" w:tplc="33E083C0">
      <w:start w:val="1"/>
      <w:numFmt w:val="lowerLetter"/>
      <w:lvlText w:val="%9."/>
      <w:lvlJc w:val="left"/>
      <w:pPr>
        <w:ind w:left="6480" w:hanging="360"/>
      </w:pPr>
    </w:lvl>
  </w:abstractNum>
  <w:abstractNum w:abstractNumId="11" w15:restartNumberingAfterBreak="0">
    <w:nsid w:val="0614616C"/>
    <w:multiLevelType w:val="hybridMultilevel"/>
    <w:tmpl w:val="8244F074"/>
    <w:lvl w:ilvl="0" w:tplc="22E05EFA">
      <w:start w:val="1"/>
      <w:numFmt w:val="lowerLetter"/>
      <w:lvlText w:val="%1)"/>
      <w:lvlJc w:val="left"/>
      <w:pPr>
        <w:ind w:left="720" w:hanging="360"/>
      </w:pPr>
    </w:lvl>
    <w:lvl w:ilvl="1" w:tplc="3928254E">
      <w:start w:val="1"/>
      <w:numFmt w:val="lowerLetter"/>
      <w:lvlText w:val="%2."/>
      <w:lvlJc w:val="left"/>
      <w:pPr>
        <w:ind w:left="1440" w:hanging="360"/>
      </w:pPr>
    </w:lvl>
    <w:lvl w:ilvl="2" w:tplc="A5BEE8EE">
      <w:start w:val="1"/>
      <w:numFmt w:val="lowerLetter"/>
      <w:lvlText w:val="%3."/>
      <w:lvlJc w:val="left"/>
      <w:pPr>
        <w:ind w:left="2160" w:hanging="360"/>
      </w:pPr>
    </w:lvl>
    <w:lvl w:ilvl="3" w:tplc="848A2472">
      <w:start w:val="1"/>
      <w:numFmt w:val="lowerLetter"/>
      <w:lvlText w:val="%4."/>
      <w:lvlJc w:val="left"/>
      <w:pPr>
        <w:ind w:left="2880" w:hanging="360"/>
      </w:pPr>
    </w:lvl>
    <w:lvl w:ilvl="4" w:tplc="7CC07104">
      <w:start w:val="1"/>
      <w:numFmt w:val="lowerLetter"/>
      <w:lvlText w:val="%5."/>
      <w:lvlJc w:val="left"/>
      <w:pPr>
        <w:ind w:left="3600" w:hanging="360"/>
      </w:pPr>
    </w:lvl>
    <w:lvl w:ilvl="5" w:tplc="1212C21C">
      <w:start w:val="1"/>
      <w:numFmt w:val="lowerLetter"/>
      <w:lvlText w:val="%6."/>
      <w:lvlJc w:val="left"/>
      <w:pPr>
        <w:ind w:left="4320" w:hanging="360"/>
      </w:pPr>
    </w:lvl>
    <w:lvl w:ilvl="6" w:tplc="5F7C98B2">
      <w:start w:val="1"/>
      <w:numFmt w:val="lowerLetter"/>
      <w:lvlText w:val="%7."/>
      <w:lvlJc w:val="left"/>
      <w:pPr>
        <w:ind w:left="5040" w:hanging="360"/>
      </w:pPr>
    </w:lvl>
    <w:lvl w:ilvl="7" w:tplc="6A140E28">
      <w:start w:val="1"/>
      <w:numFmt w:val="lowerLetter"/>
      <w:lvlText w:val="%8."/>
      <w:lvlJc w:val="left"/>
      <w:pPr>
        <w:ind w:left="5760" w:hanging="360"/>
      </w:pPr>
    </w:lvl>
    <w:lvl w:ilvl="8" w:tplc="82B6F13C">
      <w:start w:val="1"/>
      <w:numFmt w:val="lowerLetter"/>
      <w:lvlText w:val="%9."/>
      <w:lvlJc w:val="left"/>
      <w:pPr>
        <w:ind w:left="6480" w:hanging="360"/>
      </w:pPr>
    </w:lvl>
  </w:abstractNum>
  <w:abstractNum w:abstractNumId="12" w15:restartNumberingAfterBreak="0">
    <w:nsid w:val="068E29CA"/>
    <w:multiLevelType w:val="hybridMultilevel"/>
    <w:tmpl w:val="DFE63824"/>
    <w:lvl w:ilvl="0" w:tplc="93097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4D4D83"/>
    <w:multiLevelType w:val="hybridMultilevel"/>
    <w:tmpl w:val="C71C3096"/>
    <w:lvl w:ilvl="0" w:tplc="2F8C78A0">
      <w:start w:val="1"/>
      <w:numFmt w:val="decimal"/>
      <w:lvlText w:val="%1."/>
      <w:lvlJc w:val="left"/>
      <w:pPr>
        <w:ind w:left="360" w:hanging="360"/>
      </w:pPr>
    </w:lvl>
    <w:lvl w:ilvl="1" w:tplc="3190B8B0">
      <w:start w:val="1"/>
      <w:numFmt w:val="lowerLetter"/>
      <w:lvlText w:val="%2)"/>
      <w:lvlJc w:val="left"/>
      <w:pPr>
        <w:ind w:left="720" w:hanging="360"/>
      </w:pPr>
    </w:lvl>
    <w:lvl w:ilvl="2" w:tplc="E298A560">
      <w:start w:val="1"/>
      <w:numFmt w:val="lowerRoman"/>
      <w:lvlText w:val="%3."/>
      <w:lvlJc w:val="left"/>
      <w:pPr>
        <w:ind w:left="1080" w:hanging="360"/>
      </w:pPr>
    </w:lvl>
    <w:lvl w:ilvl="3" w:tplc="ED2C45C2">
      <w:start w:val="1"/>
      <w:numFmt w:val="decimal"/>
      <w:lvlText w:val="%4."/>
      <w:lvlJc w:val="left"/>
      <w:pPr>
        <w:ind w:left="2880" w:hanging="360"/>
      </w:pPr>
    </w:lvl>
    <w:lvl w:ilvl="4" w:tplc="A7DE8E8A">
      <w:start w:val="1"/>
      <w:numFmt w:val="lowerLetter"/>
      <w:lvlText w:val="%5."/>
      <w:lvlJc w:val="left"/>
      <w:pPr>
        <w:ind w:left="3600" w:hanging="360"/>
      </w:pPr>
    </w:lvl>
    <w:lvl w:ilvl="5" w:tplc="CB46F04E">
      <w:start w:val="1"/>
      <w:numFmt w:val="lowerRoman"/>
      <w:lvlText w:val="%6."/>
      <w:lvlJc w:val="left"/>
      <w:pPr>
        <w:ind w:left="4320" w:hanging="360"/>
      </w:pPr>
    </w:lvl>
    <w:lvl w:ilvl="6" w:tplc="9F4CB1E6">
      <w:start w:val="1"/>
      <w:numFmt w:val="decimal"/>
      <w:lvlText w:val="%7."/>
      <w:lvlJc w:val="left"/>
      <w:pPr>
        <w:ind w:left="5040" w:hanging="360"/>
      </w:pPr>
    </w:lvl>
    <w:lvl w:ilvl="7" w:tplc="578AE0B0">
      <w:start w:val="1"/>
      <w:numFmt w:val="lowerLetter"/>
      <w:lvlText w:val="%8."/>
      <w:lvlJc w:val="left"/>
      <w:pPr>
        <w:ind w:left="5760" w:hanging="360"/>
      </w:pPr>
    </w:lvl>
    <w:lvl w:ilvl="8" w:tplc="7778D6FE">
      <w:start w:val="1"/>
      <w:numFmt w:val="lowerRoman"/>
      <w:lvlText w:val="%9."/>
      <w:lvlJc w:val="left"/>
      <w:pPr>
        <w:ind w:left="6480" w:hanging="360"/>
      </w:pPr>
    </w:lvl>
  </w:abstractNum>
  <w:abstractNum w:abstractNumId="14" w15:restartNumberingAfterBreak="0">
    <w:nsid w:val="07B43A80"/>
    <w:multiLevelType w:val="hybridMultilevel"/>
    <w:tmpl w:val="FB5CA9DC"/>
    <w:lvl w:ilvl="0" w:tplc="DB4EBE3E">
      <w:start w:val="1"/>
      <w:numFmt w:val="decimal"/>
      <w:lvlText w:val="%1."/>
      <w:lvlJc w:val="left"/>
      <w:pPr>
        <w:ind w:left="360" w:hanging="360"/>
      </w:pPr>
    </w:lvl>
    <w:lvl w:ilvl="1" w:tplc="C540AD44">
      <w:start w:val="1"/>
      <w:numFmt w:val="lowerLetter"/>
      <w:lvlText w:val="%2)"/>
      <w:lvlJc w:val="left"/>
      <w:pPr>
        <w:ind w:left="720" w:hanging="360"/>
      </w:pPr>
    </w:lvl>
    <w:lvl w:ilvl="2" w:tplc="7A0A5FE2">
      <w:start w:val="1"/>
      <w:numFmt w:val="lowerRoman"/>
      <w:lvlText w:val="%3."/>
      <w:lvlJc w:val="left"/>
      <w:pPr>
        <w:ind w:left="1080" w:hanging="360"/>
      </w:pPr>
    </w:lvl>
    <w:lvl w:ilvl="3" w:tplc="FBC0B688">
      <w:start w:val="1"/>
      <w:numFmt w:val="decimal"/>
      <w:lvlText w:val="%4."/>
      <w:lvlJc w:val="left"/>
      <w:pPr>
        <w:ind w:left="2880" w:hanging="360"/>
      </w:pPr>
    </w:lvl>
    <w:lvl w:ilvl="4" w:tplc="FB628F28">
      <w:start w:val="1"/>
      <w:numFmt w:val="lowerLetter"/>
      <w:lvlText w:val="%5."/>
      <w:lvlJc w:val="left"/>
      <w:pPr>
        <w:ind w:left="3600" w:hanging="360"/>
      </w:pPr>
    </w:lvl>
    <w:lvl w:ilvl="5" w:tplc="78A6E172">
      <w:start w:val="1"/>
      <w:numFmt w:val="lowerRoman"/>
      <w:lvlText w:val="%6."/>
      <w:lvlJc w:val="left"/>
      <w:pPr>
        <w:ind w:left="4320" w:hanging="360"/>
      </w:pPr>
    </w:lvl>
    <w:lvl w:ilvl="6" w:tplc="4D0AE9B8">
      <w:start w:val="1"/>
      <w:numFmt w:val="decimal"/>
      <w:lvlText w:val="%7."/>
      <w:lvlJc w:val="left"/>
      <w:pPr>
        <w:ind w:left="5040" w:hanging="360"/>
      </w:pPr>
    </w:lvl>
    <w:lvl w:ilvl="7" w:tplc="D412506E">
      <w:start w:val="1"/>
      <w:numFmt w:val="lowerLetter"/>
      <w:lvlText w:val="%8."/>
      <w:lvlJc w:val="left"/>
      <w:pPr>
        <w:ind w:left="5760" w:hanging="360"/>
      </w:pPr>
    </w:lvl>
    <w:lvl w:ilvl="8" w:tplc="11402F8A">
      <w:start w:val="1"/>
      <w:numFmt w:val="lowerRoman"/>
      <w:lvlText w:val="%9."/>
      <w:lvlJc w:val="left"/>
      <w:pPr>
        <w:ind w:left="6480" w:hanging="360"/>
      </w:pPr>
    </w:lvl>
  </w:abstractNum>
  <w:abstractNum w:abstractNumId="15" w15:restartNumberingAfterBreak="0">
    <w:nsid w:val="08F13985"/>
    <w:multiLevelType w:val="hybridMultilevel"/>
    <w:tmpl w:val="E47AB49C"/>
    <w:lvl w:ilvl="0" w:tplc="53EE618E">
      <w:start w:val="1"/>
      <w:numFmt w:val="lowerRoman"/>
      <w:lvlText w:val="%1)"/>
      <w:lvlJc w:val="left"/>
      <w:pPr>
        <w:ind w:left="1080" w:hanging="360"/>
      </w:pPr>
    </w:lvl>
    <w:lvl w:ilvl="1" w:tplc="E354BD18">
      <w:start w:val="1"/>
      <w:numFmt w:val="lowerRoman"/>
      <w:lvlText w:val="%2."/>
      <w:lvlJc w:val="left"/>
      <w:pPr>
        <w:ind w:left="1440" w:hanging="360"/>
      </w:pPr>
    </w:lvl>
    <w:lvl w:ilvl="2" w:tplc="C4B883B6">
      <w:start w:val="1"/>
      <w:numFmt w:val="lowerRoman"/>
      <w:lvlText w:val="%3."/>
      <w:lvlJc w:val="left"/>
      <w:pPr>
        <w:ind w:left="2160" w:hanging="360"/>
      </w:pPr>
    </w:lvl>
    <w:lvl w:ilvl="3" w:tplc="685066E6">
      <w:start w:val="1"/>
      <w:numFmt w:val="lowerRoman"/>
      <w:lvlText w:val="%4."/>
      <w:lvlJc w:val="left"/>
      <w:pPr>
        <w:ind w:left="2880" w:hanging="360"/>
      </w:pPr>
    </w:lvl>
    <w:lvl w:ilvl="4" w:tplc="00923A98">
      <w:start w:val="1"/>
      <w:numFmt w:val="lowerRoman"/>
      <w:lvlText w:val="%5."/>
      <w:lvlJc w:val="left"/>
      <w:pPr>
        <w:ind w:left="3600" w:hanging="360"/>
      </w:pPr>
    </w:lvl>
    <w:lvl w:ilvl="5" w:tplc="4D80BF34">
      <w:start w:val="1"/>
      <w:numFmt w:val="lowerRoman"/>
      <w:lvlText w:val="%6."/>
      <w:lvlJc w:val="left"/>
      <w:pPr>
        <w:ind w:left="4320" w:hanging="360"/>
      </w:pPr>
    </w:lvl>
    <w:lvl w:ilvl="6" w:tplc="B2C00DEC">
      <w:start w:val="1"/>
      <w:numFmt w:val="lowerRoman"/>
      <w:lvlText w:val="%7."/>
      <w:lvlJc w:val="left"/>
      <w:pPr>
        <w:ind w:left="5040" w:hanging="360"/>
      </w:pPr>
    </w:lvl>
    <w:lvl w:ilvl="7" w:tplc="9A8A236E">
      <w:start w:val="1"/>
      <w:numFmt w:val="lowerRoman"/>
      <w:lvlText w:val="%8."/>
      <w:lvlJc w:val="left"/>
      <w:pPr>
        <w:ind w:left="5760" w:hanging="360"/>
      </w:pPr>
    </w:lvl>
    <w:lvl w:ilvl="8" w:tplc="85F8133A">
      <w:start w:val="1"/>
      <w:numFmt w:val="lowerRoman"/>
      <w:lvlText w:val="%9."/>
      <w:lvlJc w:val="left"/>
      <w:pPr>
        <w:ind w:left="6480" w:hanging="360"/>
      </w:pPr>
    </w:lvl>
  </w:abstractNum>
  <w:abstractNum w:abstractNumId="16" w15:restartNumberingAfterBreak="0">
    <w:nsid w:val="09C500BE"/>
    <w:multiLevelType w:val="hybridMultilevel"/>
    <w:tmpl w:val="516AC894"/>
    <w:lvl w:ilvl="0" w:tplc="80C8FEFC">
      <w:start w:val="1"/>
      <w:numFmt w:val="decimal"/>
      <w:lvlText w:val="%1."/>
      <w:lvlJc w:val="left"/>
      <w:pPr>
        <w:ind w:left="360" w:hanging="360"/>
      </w:pPr>
    </w:lvl>
    <w:lvl w:ilvl="1" w:tplc="B0D6A6BE">
      <w:start w:val="1"/>
      <w:numFmt w:val="lowerLetter"/>
      <w:lvlText w:val="%2)"/>
      <w:lvlJc w:val="left"/>
      <w:pPr>
        <w:ind w:left="720" w:hanging="360"/>
      </w:pPr>
    </w:lvl>
    <w:lvl w:ilvl="2" w:tplc="7B92EDA2">
      <w:start w:val="1"/>
      <w:numFmt w:val="lowerRoman"/>
      <w:lvlText w:val="%3."/>
      <w:lvlJc w:val="left"/>
      <w:pPr>
        <w:ind w:left="1080" w:hanging="360"/>
      </w:pPr>
    </w:lvl>
    <w:lvl w:ilvl="3" w:tplc="FEAEF6EA">
      <w:start w:val="1"/>
      <w:numFmt w:val="decimal"/>
      <w:lvlText w:val="%4."/>
      <w:lvlJc w:val="left"/>
      <w:pPr>
        <w:ind w:left="2880" w:hanging="360"/>
      </w:pPr>
    </w:lvl>
    <w:lvl w:ilvl="4" w:tplc="39FCC8BE">
      <w:start w:val="1"/>
      <w:numFmt w:val="lowerLetter"/>
      <w:lvlText w:val="%5."/>
      <w:lvlJc w:val="left"/>
      <w:pPr>
        <w:ind w:left="3600" w:hanging="360"/>
      </w:pPr>
    </w:lvl>
    <w:lvl w:ilvl="5" w:tplc="C712BB70">
      <w:start w:val="1"/>
      <w:numFmt w:val="lowerRoman"/>
      <w:lvlText w:val="%6."/>
      <w:lvlJc w:val="left"/>
      <w:pPr>
        <w:ind w:left="4320" w:hanging="360"/>
      </w:pPr>
    </w:lvl>
    <w:lvl w:ilvl="6" w:tplc="32881346">
      <w:start w:val="1"/>
      <w:numFmt w:val="decimal"/>
      <w:lvlText w:val="%7."/>
      <w:lvlJc w:val="left"/>
      <w:pPr>
        <w:ind w:left="5040" w:hanging="360"/>
      </w:pPr>
    </w:lvl>
    <w:lvl w:ilvl="7" w:tplc="C9C2B008">
      <w:start w:val="1"/>
      <w:numFmt w:val="lowerLetter"/>
      <w:lvlText w:val="%8."/>
      <w:lvlJc w:val="left"/>
      <w:pPr>
        <w:ind w:left="5760" w:hanging="360"/>
      </w:pPr>
    </w:lvl>
    <w:lvl w:ilvl="8" w:tplc="C2FA7290">
      <w:start w:val="1"/>
      <w:numFmt w:val="lowerRoman"/>
      <w:lvlText w:val="%9."/>
      <w:lvlJc w:val="left"/>
      <w:pPr>
        <w:ind w:left="6480" w:hanging="360"/>
      </w:pPr>
    </w:lvl>
  </w:abstractNum>
  <w:abstractNum w:abstractNumId="17" w15:restartNumberingAfterBreak="0">
    <w:nsid w:val="09EC45AD"/>
    <w:multiLevelType w:val="hybridMultilevel"/>
    <w:tmpl w:val="9AB0B76C"/>
    <w:lvl w:ilvl="0" w:tplc="46A80C8C">
      <w:start w:val="1"/>
      <w:numFmt w:val="decimal"/>
      <w:lvlText w:val="%1."/>
      <w:lvlJc w:val="left"/>
      <w:pPr>
        <w:ind w:left="360" w:hanging="360"/>
      </w:pPr>
    </w:lvl>
    <w:lvl w:ilvl="1" w:tplc="C0040DBE">
      <w:start w:val="1"/>
      <w:numFmt w:val="lowerLetter"/>
      <w:lvlText w:val="%2)"/>
      <w:lvlJc w:val="left"/>
      <w:pPr>
        <w:ind w:left="720" w:hanging="360"/>
      </w:pPr>
    </w:lvl>
    <w:lvl w:ilvl="2" w:tplc="ACC457AE">
      <w:start w:val="1"/>
      <w:numFmt w:val="lowerRoman"/>
      <w:lvlText w:val="%3."/>
      <w:lvlJc w:val="left"/>
      <w:pPr>
        <w:ind w:left="1080" w:hanging="360"/>
      </w:pPr>
    </w:lvl>
    <w:lvl w:ilvl="3" w:tplc="18DAC2BA">
      <w:start w:val="1"/>
      <w:numFmt w:val="decimal"/>
      <w:lvlText w:val="%4."/>
      <w:lvlJc w:val="left"/>
      <w:pPr>
        <w:ind w:left="2880" w:hanging="360"/>
      </w:pPr>
    </w:lvl>
    <w:lvl w:ilvl="4" w:tplc="F82C7A70">
      <w:start w:val="1"/>
      <w:numFmt w:val="lowerLetter"/>
      <w:lvlText w:val="%5."/>
      <w:lvlJc w:val="left"/>
      <w:pPr>
        <w:ind w:left="3600" w:hanging="360"/>
      </w:pPr>
    </w:lvl>
    <w:lvl w:ilvl="5" w:tplc="A61C0DFE">
      <w:start w:val="1"/>
      <w:numFmt w:val="lowerRoman"/>
      <w:lvlText w:val="%6."/>
      <w:lvlJc w:val="left"/>
      <w:pPr>
        <w:ind w:left="4320" w:hanging="360"/>
      </w:pPr>
    </w:lvl>
    <w:lvl w:ilvl="6" w:tplc="292A7F16">
      <w:start w:val="1"/>
      <w:numFmt w:val="decimal"/>
      <w:lvlText w:val="%7."/>
      <w:lvlJc w:val="left"/>
      <w:pPr>
        <w:ind w:left="5040" w:hanging="360"/>
      </w:pPr>
    </w:lvl>
    <w:lvl w:ilvl="7" w:tplc="EE8E4502">
      <w:start w:val="1"/>
      <w:numFmt w:val="lowerLetter"/>
      <w:lvlText w:val="%8."/>
      <w:lvlJc w:val="left"/>
      <w:pPr>
        <w:ind w:left="5760" w:hanging="360"/>
      </w:pPr>
    </w:lvl>
    <w:lvl w:ilvl="8" w:tplc="F3AEEC20">
      <w:start w:val="1"/>
      <w:numFmt w:val="lowerRoman"/>
      <w:lvlText w:val="%9."/>
      <w:lvlJc w:val="left"/>
      <w:pPr>
        <w:ind w:left="6480" w:hanging="360"/>
      </w:pPr>
    </w:lvl>
  </w:abstractNum>
  <w:abstractNum w:abstractNumId="18" w15:restartNumberingAfterBreak="0">
    <w:nsid w:val="0A4354EE"/>
    <w:multiLevelType w:val="hybridMultilevel"/>
    <w:tmpl w:val="FE4EBE2A"/>
    <w:lvl w:ilvl="0" w:tplc="017C581C">
      <w:start w:val="1"/>
      <w:numFmt w:val="lowerRoman"/>
      <w:lvlText w:val="%1)"/>
      <w:lvlJc w:val="left"/>
      <w:pPr>
        <w:ind w:left="1080" w:hanging="360"/>
      </w:pPr>
    </w:lvl>
    <w:lvl w:ilvl="1" w:tplc="AEEABD0C">
      <w:start w:val="1"/>
      <w:numFmt w:val="lowerRoman"/>
      <w:lvlText w:val="%2."/>
      <w:lvlJc w:val="left"/>
      <w:pPr>
        <w:ind w:left="1440" w:hanging="360"/>
      </w:pPr>
    </w:lvl>
    <w:lvl w:ilvl="2" w:tplc="13120354">
      <w:start w:val="1"/>
      <w:numFmt w:val="lowerRoman"/>
      <w:lvlText w:val="%3."/>
      <w:lvlJc w:val="left"/>
      <w:pPr>
        <w:ind w:left="2160" w:hanging="360"/>
      </w:pPr>
    </w:lvl>
    <w:lvl w:ilvl="3" w:tplc="176AAE1C">
      <w:start w:val="1"/>
      <w:numFmt w:val="lowerRoman"/>
      <w:lvlText w:val="%4."/>
      <w:lvlJc w:val="left"/>
      <w:pPr>
        <w:ind w:left="2880" w:hanging="360"/>
      </w:pPr>
    </w:lvl>
    <w:lvl w:ilvl="4" w:tplc="F092D4F0">
      <w:start w:val="1"/>
      <w:numFmt w:val="lowerRoman"/>
      <w:lvlText w:val="%5."/>
      <w:lvlJc w:val="left"/>
      <w:pPr>
        <w:ind w:left="3600" w:hanging="360"/>
      </w:pPr>
    </w:lvl>
    <w:lvl w:ilvl="5" w:tplc="788C07E6">
      <w:start w:val="1"/>
      <w:numFmt w:val="lowerRoman"/>
      <w:lvlText w:val="%6."/>
      <w:lvlJc w:val="left"/>
      <w:pPr>
        <w:ind w:left="4320" w:hanging="360"/>
      </w:pPr>
    </w:lvl>
    <w:lvl w:ilvl="6" w:tplc="7D382FBA">
      <w:start w:val="1"/>
      <w:numFmt w:val="lowerRoman"/>
      <w:lvlText w:val="%7."/>
      <w:lvlJc w:val="left"/>
      <w:pPr>
        <w:ind w:left="5040" w:hanging="360"/>
      </w:pPr>
    </w:lvl>
    <w:lvl w:ilvl="7" w:tplc="5178CEEA">
      <w:start w:val="1"/>
      <w:numFmt w:val="lowerRoman"/>
      <w:lvlText w:val="%8."/>
      <w:lvlJc w:val="left"/>
      <w:pPr>
        <w:ind w:left="5760" w:hanging="360"/>
      </w:pPr>
    </w:lvl>
    <w:lvl w:ilvl="8" w:tplc="87042836">
      <w:start w:val="1"/>
      <w:numFmt w:val="lowerRoman"/>
      <w:lvlText w:val="%9."/>
      <w:lvlJc w:val="left"/>
      <w:pPr>
        <w:ind w:left="6480" w:hanging="360"/>
      </w:pPr>
    </w:lvl>
  </w:abstractNum>
  <w:abstractNum w:abstractNumId="19" w15:restartNumberingAfterBreak="0">
    <w:nsid w:val="0A8007AA"/>
    <w:multiLevelType w:val="hybridMultilevel"/>
    <w:tmpl w:val="5C16266A"/>
    <w:lvl w:ilvl="0" w:tplc="F57C1ED8">
      <w:start w:val="1"/>
      <w:numFmt w:val="lowerLetter"/>
      <w:lvlText w:val="%1)"/>
      <w:lvlJc w:val="left"/>
      <w:pPr>
        <w:ind w:left="720" w:hanging="360"/>
      </w:pPr>
    </w:lvl>
    <w:lvl w:ilvl="1" w:tplc="A740D438">
      <w:start w:val="1"/>
      <w:numFmt w:val="lowerLetter"/>
      <w:lvlText w:val="%2."/>
      <w:lvlJc w:val="left"/>
      <w:pPr>
        <w:ind w:left="1440" w:hanging="360"/>
      </w:pPr>
    </w:lvl>
    <w:lvl w:ilvl="2" w:tplc="04662A0A">
      <w:start w:val="1"/>
      <w:numFmt w:val="lowerLetter"/>
      <w:lvlText w:val="%3."/>
      <w:lvlJc w:val="left"/>
      <w:pPr>
        <w:ind w:left="2160" w:hanging="360"/>
      </w:pPr>
    </w:lvl>
    <w:lvl w:ilvl="3" w:tplc="28C8DE72">
      <w:start w:val="1"/>
      <w:numFmt w:val="lowerLetter"/>
      <w:lvlText w:val="%4."/>
      <w:lvlJc w:val="left"/>
      <w:pPr>
        <w:ind w:left="2880" w:hanging="360"/>
      </w:pPr>
    </w:lvl>
    <w:lvl w:ilvl="4" w:tplc="5246C10A">
      <w:start w:val="1"/>
      <w:numFmt w:val="lowerLetter"/>
      <w:lvlText w:val="%5."/>
      <w:lvlJc w:val="left"/>
      <w:pPr>
        <w:ind w:left="3600" w:hanging="360"/>
      </w:pPr>
    </w:lvl>
    <w:lvl w:ilvl="5" w:tplc="0DA27FC6">
      <w:start w:val="1"/>
      <w:numFmt w:val="lowerLetter"/>
      <w:lvlText w:val="%6."/>
      <w:lvlJc w:val="left"/>
      <w:pPr>
        <w:ind w:left="4320" w:hanging="360"/>
      </w:pPr>
    </w:lvl>
    <w:lvl w:ilvl="6" w:tplc="68A4ED24">
      <w:start w:val="1"/>
      <w:numFmt w:val="lowerLetter"/>
      <w:lvlText w:val="%7."/>
      <w:lvlJc w:val="left"/>
      <w:pPr>
        <w:ind w:left="5040" w:hanging="360"/>
      </w:pPr>
    </w:lvl>
    <w:lvl w:ilvl="7" w:tplc="267EFDF8">
      <w:start w:val="1"/>
      <w:numFmt w:val="lowerLetter"/>
      <w:lvlText w:val="%8."/>
      <w:lvlJc w:val="left"/>
      <w:pPr>
        <w:ind w:left="5760" w:hanging="360"/>
      </w:pPr>
    </w:lvl>
    <w:lvl w:ilvl="8" w:tplc="B71E89CA">
      <w:start w:val="1"/>
      <w:numFmt w:val="lowerLetter"/>
      <w:lvlText w:val="%9."/>
      <w:lvlJc w:val="left"/>
      <w:pPr>
        <w:ind w:left="6480" w:hanging="360"/>
      </w:pPr>
    </w:lvl>
  </w:abstractNum>
  <w:abstractNum w:abstractNumId="20" w15:restartNumberingAfterBreak="0">
    <w:nsid w:val="0B863DB0"/>
    <w:multiLevelType w:val="hybridMultilevel"/>
    <w:tmpl w:val="915CDC8A"/>
    <w:lvl w:ilvl="0" w:tplc="3A621EA8">
      <w:start w:val="1"/>
      <w:numFmt w:val="lowerRoman"/>
      <w:lvlText w:val="%1)"/>
      <w:lvlJc w:val="left"/>
      <w:pPr>
        <w:ind w:left="1080" w:hanging="360"/>
      </w:pPr>
    </w:lvl>
    <w:lvl w:ilvl="1" w:tplc="70805AC4">
      <w:start w:val="1"/>
      <w:numFmt w:val="lowerRoman"/>
      <w:lvlText w:val="%2."/>
      <w:lvlJc w:val="left"/>
      <w:pPr>
        <w:ind w:left="1440" w:hanging="360"/>
      </w:pPr>
    </w:lvl>
    <w:lvl w:ilvl="2" w:tplc="639E059C">
      <w:start w:val="1"/>
      <w:numFmt w:val="lowerRoman"/>
      <w:lvlText w:val="%3."/>
      <w:lvlJc w:val="left"/>
      <w:pPr>
        <w:ind w:left="2160" w:hanging="360"/>
      </w:pPr>
    </w:lvl>
    <w:lvl w:ilvl="3" w:tplc="B554F356">
      <w:start w:val="1"/>
      <w:numFmt w:val="lowerRoman"/>
      <w:lvlText w:val="%4."/>
      <w:lvlJc w:val="left"/>
      <w:pPr>
        <w:ind w:left="2880" w:hanging="360"/>
      </w:pPr>
    </w:lvl>
    <w:lvl w:ilvl="4" w:tplc="D2F6A3AE">
      <w:start w:val="1"/>
      <w:numFmt w:val="lowerRoman"/>
      <w:lvlText w:val="%5."/>
      <w:lvlJc w:val="left"/>
      <w:pPr>
        <w:ind w:left="3600" w:hanging="360"/>
      </w:pPr>
    </w:lvl>
    <w:lvl w:ilvl="5" w:tplc="F0081232">
      <w:start w:val="1"/>
      <w:numFmt w:val="lowerRoman"/>
      <w:lvlText w:val="%6."/>
      <w:lvlJc w:val="left"/>
      <w:pPr>
        <w:ind w:left="4320" w:hanging="360"/>
      </w:pPr>
    </w:lvl>
    <w:lvl w:ilvl="6" w:tplc="79FEA540">
      <w:start w:val="1"/>
      <w:numFmt w:val="lowerRoman"/>
      <w:lvlText w:val="%7."/>
      <w:lvlJc w:val="left"/>
      <w:pPr>
        <w:ind w:left="5040" w:hanging="360"/>
      </w:pPr>
    </w:lvl>
    <w:lvl w:ilvl="7" w:tplc="1E029A7E">
      <w:start w:val="1"/>
      <w:numFmt w:val="lowerRoman"/>
      <w:lvlText w:val="%8."/>
      <w:lvlJc w:val="left"/>
      <w:pPr>
        <w:ind w:left="5760" w:hanging="360"/>
      </w:pPr>
    </w:lvl>
    <w:lvl w:ilvl="8" w:tplc="75F6C6A6">
      <w:start w:val="1"/>
      <w:numFmt w:val="lowerRoman"/>
      <w:lvlText w:val="%9."/>
      <w:lvlJc w:val="left"/>
      <w:pPr>
        <w:ind w:left="6480" w:hanging="360"/>
      </w:pPr>
    </w:lvl>
  </w:abstractNum>
  <w:abstractNum w:abstractNumId="21" w15:restartNumberingAfterBreak="0">
    <w:nsid w:val="0BBD15C2"/>
    <w:multiLevelType w:val="hybridMultilevel"/>
    <w:tmpl w:val="E0663C4C"/>
    <w:lvl w:ilvl="0" w:tplc="874E4AEE">
      <w:start w:val="1"/>
      <w:numFmt w:val="lowerLetter"/>
      <w:lvlText w:val="%1)"/>
      <w:lvlJc w:val="left"/>
      <w:pPr>
        <w:ind w:left="720" w:hanging="360"/>
      </w:pPr>
    </w:lvl>
    <w:lvl w:ilvl="1" w:tplc="DB18A39A">
      <w:start w:val="1"/>
      <w:numFmt w:val="lowerLetter"/>
      <w:lvlText w:val="%2."/>
      <w:lvlJc w:val="left"/>
      <w:pPr>
        <w:ind w:left="1440" w:hanging="360"/>
      </w:pPr>
    </w:lvl>
    <w:lvl w:ilvl="2" w:tplc="B44650B4">
      <w:start w:val="1"/>
      <w:numFmt w:val="lowerLetter"/>
      <w:lvlText w:val="%3."/>
      <w:lvlJc w:val="left"/>
      <w:pPr>
        <w:ind w:left="2160" w:hanging="360"/>
      </w:pPr>
    </w:lvl>
    <w:lvl w:ilvl="3" w:tplc="8A52D92E">
      <w:start w:val="1"/>
      <w:numFmt w:val="lowerLetter"/>
      <w:lvlText w:val="%4."/>
      <w:lvlJc w:val="left"/>
      <w:pPr>
        <w:ind w:left="2880" w:hanging="360"/>
      </w:pPr>
    </w:lvl>
    <w:lvl w:ilvl="4" w:tplc="65A49E9C">
      <w:start w:val="1"/>
      <w:numFmt w:val="lowerLetter"/>
      <w:lvlText w:val="%5."/>
      <w:lvlJc w:val="left"/>
      <w:pPr>
        <w:ind w:left="3600" w:hanging="360"/>
      </w:pPr>
    </w:lvl>
    <w:lvl w:ilvl="5" w:tplc="3D7C0B86">
      <w:start w:val="1"/>
      <w:numFmt w:val="lowerLetter"/>
      <w:lvlText w:val="%6."/>
      <w:lvlJc w:val="left"/>
      <w:pPr>
        <w:ind w:left="4320" w:hanging="360"/>
      </w:pPr>
    </w:lvl>
    <w:lvl w:ilvl="6" w:tplc="603E94C0">
      <w:start w:val="1"/>
      <w:numFmt w:val="lowerLetter"/>
      <w:lvlText w:val="%7."/>
      <w:lvlJc w:val="left"/>
      <w:pPr>
        <w:ind w:left="5040" w:hanging="360"/>
      </w:pPr>
    </w:lvl>
    <w:lvl w:ilvl="7" w:tplc="38F6957A">
      <w:start w:val="1"/>
      <w:numFmt w:val="lowerLetter"/>
      <w:lvlText w:val="%8."/>
      <w:lvlJc w:val="left"/>
      <w:pPr>
        <w:ind w:left="5760" w:hanging="360"/>
      </w:pPr>
    </w:lvl>
    <w:lvl w:ilvl="8" w:tplc="0BDA1998">
      <w:start w:val="1"/>
      <w:numFmt w:val="lowerLetter"/>
      <w:lvlText w:val="%9."/>
      <w:lvlJc w:val="left"/>
      <w:pPr>
        <w:ind w:left="6480" w:hanging="360"/>
      </w:pPr>
    </w:lvl>
  </w:abstractNum>
  <w:abstractNum w:abstractNumId="22" w15:restartNumberingAfterBreak="0">
    <w:nsid w:val="0BD2218F"/>
    <w:multiLevelType w:val="hybridMultilevel"/>
    <w:tmpl w:val="26945B14"/>
    <w:lvl w:ilvl="0" w:tplc="68C83D36">
      <w:start w:val="1"/>
      <w:numFmt w:val="decimal"/>
      <w:lvlText w:val="%1."/>
      <w:lvlJc w:val="left"/>
      <w:pPr>
        <w:ind w:left="360" w:hanging="360"/>
      </w:pPr>
    </w:lvl>
    <w:lvl w:ilvl="1" w:tplc="A00C7B3E">
      <w:start w:val="1"/>
      <w:numFmt w:val="lowerLetter"/>
      <w:lvlText w:val="%2)"/>
      <w:lvlJc w:val="left"/>
      <w:pPr>
        <w:ind w:left="720" w:hanging="360"/>
      </w:pPr>
    </w:lvl>
    <w:lvl w:ilvl="2" w:tplc="8DA0DF2A">
      <w:start w:val="1"/>
      <w:numFmt w:val="lowerRoman"/>
      <w:lvlText w:val="%3."/>
      <w:lvlJc w:val="left"/>
      <w:pPr>
        <w:ind w:left="1080" w:hanging="360"/>
      </w:pPr>
    </w:lvl>
    <w:lvl w:ilvl="3" w:tplc="03A4EA36">
      <w:start w:val="1"/>
      <w:numFmt w:val="decimal"/>
      <w:lvlText w:val="%4."/>
      <w:lvlJc w:val="left"/>
      <w:pPr>
        <w:ind w:left="2880" w:hanging="360"/>
      </w:pPr>
    </w:lvl>
    <w:lvl w:ilvl="4" w:tplc="A4BC6866">
      <w:start w:val="1"/>
      <w:numFmt w:val="lowerLetter"/>
      <w:lvlText w:val="%5."/>
      <w:lvlJc w:val="left"/>
      <w:pPr>
        <w:ind w:left="3600" w:hanging="360"/>
      </w:pPr>
    </w:lvl>
    <w:lvl w:ilvl="5" w:tplc="92869D2E">
      <w:start w:val="1"/>
      <w:numFmt w:val="lowerRoman"/>
      <w:lvlText w:val="%6."/>
      <w:lvlJc w:val="left"/>
      <w:pPr>
        <w:ind w:left="4320" w:hanging="360"/>
      </w:pPr>
    </w:lvl>
    <w:lvl w:ilvl="6" w:tplc="582883D6">
      <w:start w:val="1"/>
      <w:numFmt w:val="decimal"/>
      <w:lvlText w:val="%7."/>
      <w:lvlJc w:val="left"/>
      <w:pPr>
        <w:ind w:left="5040" w:hanging="360"/>
      </w:pPr>
    </w:lvl>
    <w:lvl w:ilvl="7" w:tplc="0D7464C6">
      <w:start w:val="1"/>
      <w:numFmt w:val="lowerLetter"/>
      <w:lvlText w:val="%8."/>
      <w:lvlJc w:val="left"/>
      <w:pPr>
        <w:ind w:left="5760" w:hanging="360"/>
      </w:pPr>
    </w:lvl>
    <w:lvl w:ilvl="8" w:tplc="705C1434">
      <w:start w:val="1"/>
      <w:numFmt w:val="lowerRoman"/>
      <w:lvlText w:val="%9."/>
      <w:lvlJc w:val="left"/>
      <w:pPr>
        <w:ind w:left="6480" w:hanging="360"/>
      </w:pPr>
    </w:lvl>
  </w:abstractNum>
  <w:abstractNum w:abstractNumId="23" w15:restartNumberingAfterBreak="0">
    <w:nsid w:val="0C1F20DC"/>
    <w:multiLevelType w:val="hybridMultilevel"/>
    <w:tmpl w:val="9EB4F77C"/>
    <w:lvl w:ilvl="0" w:tplc="06D68D86">
      <w:start w:val="1"/>
      <w:numFmt w:val="decimal"/>
      <w:lvlText w:val="%1."/>
      <w:lvlJc w:val="left"/>
      <w:pPr>
        <w:ind w:left="360" w:hanging="360"/>
      </w:pPr>
    </w:lvl>
    <w:lvl w:ilvl="1" w:tplc="C5C6CA36">
      <w:start w:val="1"/>
      <w:numFmt w:val="lowerLetter"/>
      <w:lvlText w:val="%2)"/>
      <w:lvlJc w:val="left"/>
      <w:pPr>
        <w:ind w:left="720" w:hanging="360"/>
      </w:pPr>
    </w:lvl>
    <w:lvl w:ilvl="2" w:tplc="13027CD0">
      <w:start w:val="1"/>
      <w:numFmt w:val="lowerRoman"/>
      <w:lvlText w:val="%3."/>
      <w:lvlJc w:val="left"/>
      <w:pPr>
        <w:ind w:left="1080" w:hanging="360"/>
      </w:pPr>
    </w:lvl>
    <w:lvl w:ilvl="3" w:tplc="D8024B86">
      <w:start w:val="1"/>
      <w:numFmt w:val="decimal"/>
      <w:lvlText w:val="%4."/>
      <w:lvlJc w:val="left"/>
      <w:pPr>
        <w:ind w:left="2880" w:hanging="360"/>
      </w:pPr>
    </w:lvl>
    <w:lvl w:ilvl="4" w:tplc="E3DC1A7C">
      <w:start w:val="1"/>
      <w:numFmt w:val="lowerLetter"/>
      <w:lvlText w:val="%5."/>
      <w:lvlJc w:val="left"/>
      <w:pPr>
        <w:ind w:left="3600" w:hanging="360"/>
      </w:pPr>
    </w:lvl>
    <w:lvl w:ilvl="5" w:tplc="63148FB6">
      <w:start w:val="1"/>
      <w:numFmt w:val="lowerRoman"/>
      <w:lvlText w:val="%6."/>
      <w:lvlJc w:val="left"/>
      <w:pPr>
        <w:ind w:left="4320" w:hanging="360"/>
      </w:pPr>
    </w:lvl>
    <w:lvl w:ilvl="6" w:tplc="A2AC3C26">
      <w:start w:val="1"/>
      <w:numFmt w:val="decimal"/>
      <w:lvlText w:val="%7."/>
      <w:lvlJc w:val="left"/>
      <w:pPr>
        <w:ind w:left="5040" w:hanging="360"/>
      </w:pPr>
    </w:lvl>
    <w:lvl w:ilvl="7" w:tplc="E786C694">
      <w:start w:val="1"/>
      <w:numFmt w:val="lowerLetter"/>
      <w:lvlText w:val="%8."/>
      <w:lvlJc w:val="left"/>
      <w:pPr>
        <w:ind w:left="5760" w:hanging="360"/>
      </w:pPr>
    </w:lvl>
    <w:lvl w:ilvl="8" w:tplc="AE44EE52">
      <w:start w:val="1"/>
      <w:numFmt w:val="lowerRoman"/>
      <w:lvlText w:val="%9."/>
      <w:lvlJc w:val="left"/>
      <w:pPr>
        <w:ind w:left="6480" w:hanging="360"/>
      </w:pPr>
    </w:lvl>
  </w:abstractNum>
  <w:abstractNum w:abstractNumId="24" w15:restartNumberingAfterBreak="0">
    <w:nsid w:val="0C7A5AFC"/>
    <w:multiLevelType w:val="hybridMultilevel"/>
    <w:tmpl w:val="70363920"/>
    <w:lvl w:ilvl="0" w:tplc="119E51B0">
      <w:start w:val="1"/>
      <w:numFmt w:val="lowerLetter"/>
      <w:lvlText w:val="%1)"/>
      <w:lvlJc w:val="left"/>
      <w:pPr>
        <w:ind w:left="720" w:hanging="360"/>
      </w:pPr>
    </w:lvl>
    <w:lvl w:ilvl="1" w:tplc="66240398">
      <w:start w:val="1"/>
      <w:numFmt w:val="lowerLetter"/>
      <w:lvlText w:val="%2."/>
      <w:lvlJc w:val="left"/>
      <w:pPr>
        <w:ind w:left="1440" w:hanging="360"/>
      </w:pPr>
    </w:lvl>
    <w:lvl w:ilvl="2" w:tplc="37182106">
      <w:start w:val="1"/>
      <w:numFmt w:val="lowerLetter"/>
      <w:lvlText w:val="%3."/>
      <w:lvlJc w:val="left"/>
      <w:pPr>
        <w:ind w:left="2160" w:hanging="360"/>
      </w:pPr>
    </w:lvl>
    <w:lvl w:ilvl="3" w:tplc="6F46633E">
      <w:start w:val="1"/>
      <w:numFmt w:val="lowerLetter"/>
      <w:lvlText w:val="%4."/>
      <w:lvlJc w:val="left"/>
      <w:pPr>
        <w:ind w:left="2880" w:hanging="360"/>
      </w:pPr>
    </w:lvl>
    <w:lvl w:ilvl="4" w:tplc="B0EA7574">
      <w:start w:val="1"/>
      <w:numFmt w:val="lowerLetter"/>
      <w:lvlText w:val="%5."/>
      <w:lvlJc w:val="left"/>
      <w:pPr>
        <w:ind w:left="3600" w:hanging="360"/>
      </w:pPr>
    </w:lvl>
    <w:lvl w:ilvl="5" w:tplc="3E943326">
      <w:start w:val="1"/>
      <w:numFmt w:val="lowerLetter"/>
      <w:lvlText w:val="%6."/>
      <w:lvlJc w:val="left"/>
      <w:pPr>
        <w:ind w:left="4320" w:hanging="360"/>
      </w:pPr>
    </w:lvl>
    <w:lvl w:ilvl="6" w:tplc="C9A2D72A">
      <w:start w:val="1"/>
      <w:numFmt w:val="lowerLetter"/>
      <w:lvlText w:val="%7."/>
      <w:lvlJc w:val="left"/>
      <w:pPr>
        <w:ind w:left="5040" w:hanging="360"/>
      </w:pPr>
    </w:lvl>
    <w:lvl w:ilvl="7" w:tplc="F95CD1B6">
      <w:start w:val="1"/>
      <w:numFmt w:val="lowerLetter"/>
      <w:lvlText w:val="%8."/>
      <w:lvlJc w:val="left"/>
      <w:pPr>
        <w:ind w:left="5760" w:hanging="360"/>
      </w:pPr>
    </w:lvl>
    <w:lvl w:ilvl="8" w:tplc="DDB61756">
      <w:start w:val="1"/>
      <w:numFmt w:val="lowerLetter"/>
      <w:lvlText w:val="%9."/>
      <w:lvlJc w:val="left"/>
      <w:pPr>
        <w:ind w:left="6480" w:hanging="360"/>
      </w:pPr>
    </w:lvl>
  </w:abstractNum>
  <w:abstractNum w:abstractNumId="25" w15:restartNumberingAfterBreak="0">
    <w:nsid w:val="0CA66C75"/>
    <w:multiLevelType w:val="hybridMultilevel"/>
    <w:tmpl w:val="34B43B10"/>
    <w:lvl w:ilvl="0" w:tplc="3474A386">
      <w:start w:val="1"/>
      <w:numFmt w:val="lowerRoman"/>
      <w:lvlText w:val="%1)"/>
      <w:lvlJc w:val="left"/>
      <w:pPr>
        <w:ind w:left="1080" w:hanging="360"/>
      </w:pPr>
    </w:lvl>
    <w:lvl w:ilvl="1" w:tplc="E0AEF028">
      <w:start w:val="1"/>
      <w:numFmt w:val="lowerRoman"/>
      <w:lvlText w:val="%2."/>
      <w:lvlJc w:val="left"/>
      <w:pPr>
        <w:ind w:left="1440" w:hanging="360"/>
      </w:pPr>
    </w:lvl>
    <w:lvl w:ilvl="2" w:tplc="E9449630">
      <w:start w:val="1"/>
      <w:numFmt w:val="lowerRoman"/>
      <w:lvlText w:val="%3."/>
      <w:lvlJc w:val="left"/>
      <w:pPr>
        <w:ind w:left="2160" w:hanging="360"/>
      </w:pPr>
    </w:lvl>
    <w:lvl w:ilvl="3" w:tplc="478E63C8">
      <w:start w:val="1"/>
      <w:numFmt w:val="lowerRoman"/>
      <w:lvlText w:val="%4."/>
      <w:lvlJc w:val="left"/>
      <w:pPr>
        <w:ind w:left="2880" w:hanging="360"/>
      </w:pPr>
    </w:lvl>
    <w:lvl w:ilvl="4" w:tplc="58DA3FD6">
      <w:start w:val="1"/>
      <w:numFmt w:val="lowerRoman"/>
      <w:lvlText w:val="%5."/>
      <w:lvlJc w:val="left"/>
      <w:pPr>
        <w:ind w:left="3600" w:hanging="360"/>
      </w:pPr>
    </w:lvl>
    <w:lvl w:ilvl="5" w:tplc="7B26BCB6">
      <w:start w:val="1"/>
      <w:numFmt w:val="lowerRoman"/>
      <w:lvlText w:val="%6."/>
      <w:lvlJc w:val="left"/>
      <w:pPr>
        <w:ind w:left="4320" w:hanging="360"/>
      </w:pPr>
    </w:lvl>
    <w:lvl w:ilvl="6" w:tplc="0242EE38">
      <w:start w:val="1"/>
      <w:numFmt w:val="lowerRoman"/>
      <w:lvlText w:val="%7."/>
      <w:lvlJc w:val="left"/>
      <w:pPr>
        <w:ind w:left="5040" w:hanging="360"/>
      </w:pPr>
    </w:lvl>
    <w:lvl w:ilvl="7" w:tplc="9ECA3648">
      <w:start w:val="1"/>
      <w:numFmt w:val="lowerRoman"/>
      <w:lvlText w:val="%8."/>
      <w:lvlJc w:val="left"/>
      <w:pPr>
        <w:ind w:left="5760" w:hanging="360"/>
      </w:pPr>
    </w:lvl>
    <w:lvl w:ilvl="8" w:tplc="F3DE0D3A">
      <w:start w:val="1"/>
      <w:numFmt w:val="lowerRoman"/>
      <w:lvlText w:val="%9."/>
      <w:lvlJc w:val="left"/>
      <w:pPr>
        <w:ind w:left="6480" w:hanging="360"/>
      </w:pPr>
    </w:lvl>
  </w:abstractNum>
  <w:abstractNum w:abstractNumId="26" w15:restartNumberingAfterBreak="0">
    <w:nsid w:val="0CFA1606"/>
    <w:multiLevelType w:val="hybridMultilevel"/>
    <w:tmpl w:val="303CE60A"/>
    <w:lvl w:ilvl="0" w:tplc="CE7E2E52">
      <w:start w:val="1"/>
      <w:numFmt w:val="lowerLetter"/>
      <w:lvlText w:val="%1)"/>
      <w:lvlJc w:val="left"/>
      <w:pPr>
        <w:ind w:left="720" w:hanging="360"/>
      </w:pPr>
    </w:lvl>
    <w:lvl w:ilvl="1" w:tplc="5D0E77CE">
      <w:start w:val="1"/>
      <w:numFmt w:val="lowerLetter"/>
      <w:lvlText w:val="%2."/>
      <w:lvlJc w:val="left"/>
      <w:pPr>
        <w:ind w:left="1440" w:hanging="360"/>
      </w:pPr>
    </w:lvl>
    <w:lvl w:ilvl="2" w:tplc="96B08C10">
      <w:start w:val="1"/>
      <w:numFmt w:val="lowerLetter"/>
      <w:lvlText w:val="%3."/>
      <w:lvlJc w:val="left"/>
      <w:pPr>
        <w:ind w:left="2160" w:hanging="360"/>
      </w:pPr>
    </w:lvl>
    <w:lvl w:ilvl="3" w:tplc="BED0CB88">
      <w:start w:val="1"/>
      <w:numFmt w:val="lowerLetter"/>
      <w:lvlText w:val="%4."/>
      <w:lvlJc w:val="left"/>
      <w:pPr>
        <w:ind w:left="2880" w:hanging="360"/>
      </w:pPr>
    </w:lvl>
    <w:lvl w:ilvl="4" w:tplc="BCD266CC">
      <w:start w:val="1"/>
      <w:numFmt w:val="lowerLetter"/>
      <w:lvlText w:val="%5."/>
      <w:lvlJc w:val="left"/>
      <w:pPr>
        <w:ind w:left="3600" w:hanging="360"/>
      </w:pPr>
    </w:lvl>
    <w:lvl w:ilvl="5" w:tplc="0930EA4C">
      <w:start w:val="1"/>
      <w:numFmt w:val="lowerLetter"/>
      <w:lvlText w:val="%6."/>
      <w:lvlJc w:val="left"/>
      <w:pPr>
        <w:ind w:left="4320" w:hanging="360"/>
      </w:pPr>
    </w:lvl>
    <w:lvl w:ilvl="6" w:tplc="E6D283C0">
      <w:start w:val="1"/>
      <w:numFmt w:val="lowerLetter"/>
      <w:lvlText w:val="%7."/>
      <w:lvlJc w:val="left"/>
      <w:pPr>
        <w:ind w:left="5040" w:hanging="360"/>
      </w:pPr>
    </w:lvl>
    <w:lvl w:ilvl="7" w:tplc="D8FA8838">
      <w:start w:val="1"/>
      <w:numFmt w:val="lowerLetter"/>
      <w:lvlText w:val="%8."/>
      <w:lvlJc w:val="left"/>
      <w:pPr>
        <w:ind w:left="5760" w:hanging="360"/>
      </w:pPr>
    </w:lvl>
    <w:lvl w:ilvl="8" w:tplc="4348745C">
      <w:start w:val="1"/>
      <w:numFmt w:val="lowerLetter"/>
      <w:lvlText w:val="%9."/>
      <w:lvlJc w:val="left"/>
      <w:pPr>
        <w:ind w:left="6480" w:hanging="360"/>
      </w:pPr>
    </w:lvl>
  </w:abstractNum>
  <w:abstractNum w:abstractNumId="27" w15:restartNumberingAfterBreak="0">
    <w:nsid w:val="0D662B97"/>
    <w:multiLevelType w:val="hybridMultilevel"/>
    <w:tmpl w:val="DE54CF7E"/>
    <w:lvl w:ilvl="0" w:tplc="C87012AA">
      <w:start w:val="1"/>
      <w:numFmt w:val="decimal"/>
      <w:lvlText w:val="%1."/>
      <w:lvlJc w:val="left"/>
      <w:pPr>
        <w:ind w:left="360" w:hanging="360"/>
      </w:pPr>
    </w:lvl>
    <w:lvl w:ilvl="1" w:tplc="72942784">
      <w:start w:val="1"/>
      <w:numFmt w:val="lowerLetter"/>
      <w:lvlText w:val="%2)"/>
      <w:lvlJc w:val="left"/>
      <w:pPr>
        <w:ind w:left="720" w:hanging="360"/>
      </w:pPr>
    </w:lvl>
    <w:lvl w:ilvl="2" w:tplc="4574C076">
      <w:start w:val="1"/>
      <w:numFmt w:val="lowerRoman"/>
      <w:lvlText w:val="%3."/>
      <w:lvlJc w:val="left"/>
      <w:pPr>
        <w:ind w:left="1080" w:hanging="360"/>
      </w:pPr>
    </w:lvl>
    <w:lvl w:ilvl="3" w:tplc="0C58E8C0">
      <w:start w:val="1"/>
      <w:numFmt w:val="decimal"/>
      <w:lvlText w:val="%4."/>
      <w:lvlJc w:val="left"/>
      <w:pPr>
        <w:ind w:left="2880" w:hanging="360"/>
      </w:pPr>
    </w:lvl>
    <w:lvl w:ilvl="4" w:tplc="AD263164">
      <w:start w:val="1"/>
      <w:numFmt w:val="lowerLetter"/>
      <w:lvlText w:val="%5."/>
      <w:lvlJc w:val="left"/>
      <w:pPr>
        <w:ind w:left="3600" w:hanging="360"/>
      </w:pPr>
    </w:lvl>
    <w:lvl w:ilvl="5" w:tplc="4202A200">
      <w:start w:val="1"/>
      <w:numFmt w:val="lowerRoman"/>
      <w:lvlText w:val="%6."/>
      <w:lvlJc w:val="left"/>
      <w:pPr>
        <w:ind w:left="4320" w:hanging="360"/>
      </w:pPr>
    </w:lvl>
    <w:lvl w:ilvl="6" w:tplc="474CB7FA">
      <w:start w:val="1"/>
      <w:numFmt w:val="decimal"/>
      <w:lvlText w:val="%7."/>
      <w:lvlJc w:val="left"/>
      <w:pPr>
        <w:ind w:left="5040" w:hanging="360"/>
      </w:pPr>
    </w:lvl>
    <w:lvl w:ilvl="7" w:tplc="84948776">
      <w:start w:val="1"/>
      <w:numFmt w:val="lowerLetter"/>
      <w:lvlText w:val="%8."/>
      <w:lvlJc w:val="left"/>
      <w:pPr>
        <w:ind w:left="5760" w:hanging="360"/>
      </w:pPr>
    </w:lvl>
    <w:lvl w:ilvl="8" w:tplc="1EFAA950">
      <w:start w:val="1"/>
      <w:numFmt w:val="lowerRoman"/>
      <w:lvlText w:val="%9."/>
      <w:lvlJc w:val="left"/>
      <w:pPr>
        <w:ind w:left="6480" w:hanging="360"/>
      </w:pPr>
    </w:lvl>
  </w:abstractNum>
  <w:abstractNum w:abstractNumId="28" w15:restartNumberingAfterBreak="0">
    <w:nsid w:val="0DFD5693"/>
    <w:multiLevelType w:val="hybridMultilevel"/>
    <w:tmpl w:val="F8A8CDC2"/>
    <w:lvl w:ilvl="0" w:tplc="08A88F3A">
      <w:start w:val="1"/>
      <w:numFmt w:val="lowerLetter"/>
      <w:lvlText w:val="%1)"/>
      <w:lvlJc w:val="left"/>
      <w:pPr>
        <w:ind w:left="720" w:hanging="360"/>
      </w:pPr>
    </w:lvl>
    <w:lvl w:ilvl="1" w:tplc="4B60F7E4">
      <w:start w:val="1"/>
      <w:numFmt w:val="lowerLetter"/>
      <w:lvlText w:val="%2."/>
      <w:lvlJc w:val="left"/>
      <w:pPr>
        <w:ind w:left="1440" w:hanging="360"/>
      </w:pPr>
    </w:lvl>
    <w:lvl w:ilvl="2" w:tplc="8CE836B2">
      <w:start w:val="1"/>
      <w:numFmt w:val="lowerLetter"/>
      <w:lvlText w:val="%3."/>
      <w:lvlJc w:val="left"/>
      <w:pPr>
        <w:ind w:left="2160" w:hanging="360"/>
      </w:pPr>
    </w:lvl>
    <w:lvl w:ilvl="3" w:tplc="C04CD57A">
      <w:start w:val="1"/>
      <w:numFmt w:val="lowerLetter"/>
      <w:lvlText w:val="%4."/>
      <w:lvlJc w:val="left"/>
      <w:pPr>
        <w:ind w:left="2880" w:hanging="360"/>
      </w:pPr>
    </w:lvl>
    <w:lvl w:ilvl="4" w:tplc="3864BBCE">
      <w:start w:val="1"/>
      <w:numFmt w:val="lowerLetter"/>
      <w:lvlText w:val="%5."/>
      <w:lvlJc w:val="left"/>
      <w:pPr>
        <w:ind w:left="3600" w:hanging="360"/>
      </w:pPr>
    </w:lvl>
    <w:lvl w:ilvl="5" w:tplc="3CE47CCE">
      <w:start w:val="1"/>
      <w:numFmt w:val="lowerLetter"/>
      <w:lvlText w:val="%6."/>
      <w:lvlJc w:val="left"/>
      <w:pPr>
        <w:ind w:left="4320" w:hanging="360"/>
      </w:pPr>
    </w:lvl>
    <w:lvl w:ilvl="6" w:tplc="68AC1E92">
      <w:start w:val="1"/>
      <w:numFmt w:val="lowerLetter"/>
      <w:lvlText w:val="%7."/>
      <w:lvlJc w:val="left"/>
      <w:pPr>
        <w:ind w:left="5040" w:hanging="360"/>
      </w:pPr>
    </w:lvl>
    <w:lvl w:ilvl="7" w:tplc="403CA11E">
      <w:start w:val="1"/>
      <w:numFmt w:val="lowerLetter"/>
      <w:lvlText w:val="%8."/>
      <w:lvlJc w:val="left"/>
      <w:pPr>
        <w:ind w:left="5760" w:hanging="360"/>
      </w:pPr>
    </w:lvl>
    <w:lvl w:ilvl="8" w:tplc="74F44E26">
      <w:start w:val="1"/>
      <w:numFmt w:val="lowerLetter"/>
      <w:lvlText w:val="%9."/>
      <w:lvlJc w:val="left"/>
      <w:pPr>
        <w:ind w:left="6480" w:hanging="360"/>
      </w:pPr>
    </w:lvl>
  </w:abstractNum>
  <w:abstractNum w:abstractNumId="29" w15:restartNumberingAfterBreak="0">
    <w:nsid w:val="0E434A9D"/>
    <w:multiLevelType w:val="hybridMultilevel"/>
    <w:tmpl w:val="77044734"/>
    <w:lvl w:ilvl="0" w:tplc="0B6EF6CC">
      <w:start w:val="1"/>
      <w:numFmt w:val="decimal"/>
      <w:lvlText w:val="%1."/>
      <w:lvlJc w:val="left"/>
      <w:pPr>
        <w:ind w:left="360" w:hanging="360"/>
      </w:pPr>
    </w:lvl>
    <w:lvl w:ilvl="1" w:tplc="A98E1FFC">
      <w:start w:val="1"/>
      <w:numFmt w:val="lowerLetter"/>
      <w:lvlText w:val="%2)"/>
      <w:lvlJc w:val="left"/>
      <w:pPr>
        <w:ind w:left="720" w:hanging="360"/>
      </w:pPr>
    </w:lvl>
    <w:lvl w:ilvl="2" w:tplc="53BCD110">
      <w:start w:val="1"/>
      <w:numFmt w:val="lowerRoman"/>
      <w:lvlText w:val="%3."/>
      <w:lvlJc w:val="left"/>
      <w:pPr>
        <w:ind w:left="1080" w:hanging="360"/>
      </w:pPr>
    </w:lvl>
    <w:lvl w:ilvl="3" w:tplc="ED5EDC00">
      <w:start w:val="1"/>
      <w:numFmt w:val="decimal"/>
      <w:lvlText w:val="%4."/>
      <w:lvlJc w:val="left"/>
      <w:pPr>
        <w:ind w:left="2880" w:hanging="360"/>
      </w:pPr>
    </w:lvl>
    <w:lvl w:ilvl="4" w:tplc="92C40E88">
      <w:start w:val="1"/>
      <w:numFmt w:val="lowerLetter"/>
      <w:lvlText w:val="%5."/>
      <w:lvlJc w:val="left"/>
      <w:pPr>
        <w:ind w:left="3600" w:hanging="360"/>
      </w:pPr>
    </w:lvl>
    <w:lvl w:ilvl="5" w:tplc="D65C1978">
      <w:start w:val="1"/>
      <w:numFmt w:val="lowerRoman"/>
      <w:lvlText w:val="%6."/>
      <w:lvlJc w:val="left"/>
      <w:pPr>
        <w:ind w:left="4320" w:hanging="360"/>
      </w:pPr>
    </w:lvl>
    <w:lvl w:ilvl="6" w:tplc="687255E0">
      <w:start w:val="1"/>
      <w:numFmt w:val="decimal"/>
      <w:lvlText w:val="%7."/>
      <w:lvlJc w:val="left"/>
      <w:pPr>
        <w:ind w:left="5040" w:hanging="360"/>
      </w:pPr>
    </w:lvl>
    <w:lvl w:ilvl="7" w:tplc="D43809D0">
      <w:start w:val="1"/>
      <w:numFmt w:val="lowerLetter"/>
      <w:lvlText w:val="%8."/>
      <w:lvlJc w:val="left"/>
      <w:pPr>
        <w:ind w:left="5760" w:hanging="360"/>
      </w:pPr>
    </w:lvl>
    <w:lvl w:ilvl="8" w:tplc="E7DA12B4">
      <w:start w:val="1"/>
      <w:numFmt w:val="lowerRoman"/>
      <w:lvlText w:val="%9."/>
      <w:lvlJc w:val="left"/>
      <w:pPr>
        <w:ind w:left="6480" w:hanging="360"/>
      </w:pPr>
    </w:lvl>
  </w:abstractNum>
  <w:abstractNum w:abstractNumId="30" w15:restartNumberingAfterBreak="0">
    <w:nsid w:val="0EDB297B"/>
    <w:multiLevelType w:val="hybridMultilevel"/>
    <w:tmpl w:val="25907D84"/>
    <w:lvl w:ilvl="0" w:tplc="8EA4B238">
      <w:start w:val="1"/>
      <w:numFmt w:val="lowerLetter"/>
      <w:lvlText w:val="%1)"/>
      <w:lvlJc w:val="left"/>
      <w:pPr>
        <w:ind w:left="720" w:hanging="360"/>
      </w:pPr>
    </w:lvl>
    <w:lvl w:ilvl="1" w:tplc="7EF61EF8">
      <w:start w:val="1"/>
      <w:numFmt w:val="lowerLetter"/>
      <w:lvlText w:val="%2."/>
      <w:lvlJc w:val="left"/>
      <w:pPr>
        <w:ind w:left="1440" w:hanging="360"/>
      </w:pPr>
    </w:lvl>
    <w:lvl w:ilvl="2" w:tplc="7D62BB68">
      <w:start w:val="1"/>
      <w:numFmt w:val="lowerLetter"/>
      <w:lvlText w:val="%3."/>
      <w:lvlJc w:val="left"/>
      <w:pPr>
        <w:ind w:left="2160" w:hanging="360"/>
      </w:pPr>
    </w:lvl>
    <w:lvl w:ilvl="3" w:tplc="FCF87C36">
      <w:start w:val="1"/>
      <w:numFmt w:val="lowerLetter"/>
      <w:lvlText w:val="%4."/>
      <w:lvlJc w:val="left"/>
      <w:pPr>
        <w:ind w:left="2880" w:hanging="360"/>
      </w:pPr>
    </w:lvl>
    <w:lvl w:ilvl="4" w:tplc="AA8E7CD4">
      <w:start w:val="1"/>
      <w:numFmt w:val="lowerLetter"/>
      <w:lvlText w:val="%5."/>
      <w:lvlJc w:val="left"/>
      <w:pPr>
        <w:ind w:left="3600" w:hanging="360"/>
      </w:pPr>
    </w:lvl>
    <w:lvl w:ilvl="5" w:tplc="4964E60A">
      <w:start w:val="1"/>
      <w:numFmt w:val="lowerLetter"/>
      <w:lvlText w:val="%6."/>
      <w:lvlJc w:val="left"/>
      <w:pPr>
        <w:ind w:left="4320" w:hanging="360"/>
      </w:pPr>
    </w:lvl>
    <w:lvl w:ilvl="6" w:tplc="9F7CE546">
      <w:start w:val="1"/>
      <w:numFmt w:val="lowerLetter"/>
      <w:lvlText w:val="%7."/>
      <w:lvlJc w:val="left"/>
      <w:pPr>
        <w:ind w:left="5040" w:hanging="360"/>
      </w:pPr>
    </w:lvl>
    <w:lvl w:ilvl="7" w:tplc="5C860C3A">
      <w:start w:val="1"/>
      <w:numFmt w:val="lowerLetter"/>
      <w:lvlText w:val="%8."/>
      <w:lvlJc w:val="left"/>
      <w:pPr>
        <w:ind w:left="5760" w:hanging="360"/>
      </w:pPr>
    </w:lvl>
    <w:lvl w:ilvl="8" w:tplc="56AC847C">
      <w:start w:val="1"/>
      <w:numFmt w:val="lowerLetter"/>
      <w:lvlText w:val="%9."/>
      <w:lvlJc w:val="left"/>
      <w:pPr>
        <w:ind w:left="6480" w:hanging="360"/>
      </w:pPr>
    </w:lvl>
  </w:abstractNum>
  <w:abstractNum w:abstractNumId="31" w15:restartNumberingAfterBreak="0">
    <w:nsid w:val="0F350739"/>
    <w:multiLevelType w:val="hybridMultilevel"/>
    <w:tmpl w:val="6BB224D4"/>
    <w:lvl w:ilvl="0" w:tplc="385A22F0">
      <w:start w:val="1"/>
      <w:numFmt w:val="lowerLetter"/>
      <w:lvlText w:val="%1)"/>
      <w:lvlJc w:val="left"/>
      <w:pPr>
        <w:ind w:left="720" w:hanging="360"/>
      </w:pPr>
    </w:lvl>
    <w:lvl w:ilvl="1" w:tplc="9224F534">
      <w:start w:val="1"/>
      <w:numFmt w:val="lowerLetter"/>
      <w:lvlText w:val="%2."/>
      <w:lvlJc w:val="left"/>
      <w:pPr>
        <w:ind w:left="1440" w:hanging="360"/>
      </w:pPr>
    </w:lvl>
    <w:lvl w:ilvl="2" w:tplc="510499C4">
      <w:start w:val="1"/>
      <w:numFmt w:val="lowerLetter"/>
      <w:lvlText w:val="%3."/>
      <w:lvlJc w:val="left"/>
      <w:pPr>
        <w:ind w:left="2160" w:hanging="360"/>
      </w:pPr>
    </w:lvl>
    <w:lvl w:ilvl="3" w:tplc="996AE828">
      <w:start w:val="1"/>
      <w:numFmt w:val="lowerLetter"/>
      <w:lvlText w:val="%4."/>
      <w:lvlJc w:val="left"/>
      <w:pPr>
        <w:ind w:left="2880" w:hanging="360"/>
      </w:pPr>
    </w:lvl>
    <w:lvl w:ilvl="4" w:tplc="E18AECB6">
      <w:start w:val="1"/>
      <w:numFmt w:val="lowerLetter"/>
      <w:lvlText w:val="%5."/>
      <w:lvlJc w:val="left"/>
      <w:pPr>
        <w:ind w:left="3600" w:hanging="360"/>
      </w:pPr>
    </w:lvl>
    <w:lvl w:ilvl="5" w:tplc="C4F0DC8C">
      <w:start w:val="1"/>
      <w:numFmt w:val="lowerLetter"/>
      <w:lvlText w:val="%6."/>
      <w:lvlJc w:val="left"/>
      <w:pPr>
        <w:ind w:left="4320" w:hanging="360"/>
      </w:pPr>
    </w:lvl>
    <w:lvl w:ilvl="6" w:tplc="A05A030E">
      <w:start w:val="1"/>
      <w:numFmt w:val="lowerLetter"/>
      <w:lvlText w:val="%7."/>
      <w:lvlJc w:val="left"/>
      <w:pPr>
        <w:ind w:left="5040" w:hanging="360"/>
      </w:pPr>
    </w:lvl>
    <w:lvl w:ilvl="7" w:tplc="8214BD06">
      <w:start w:val="1"/>
      <w:numFmt w:val="lowerLetter"/>
      <w:lvlText w:val="%8."/>
      <w:lvlJc w:val="left"/>
      <w:pPr>
        <w:ind w:left="5760" w:hanging="360"/>
      </w:pPr>
    </w:lvl>
    <w:lvl w:ilvl="8" w:tplc="2064F612">
      <w:start w:val="1"/>
      <w:numFmt w:val="lowerLetter"/>
      <w:lvlText w:val="%9."/>
      <w:lvlJc w:val="left"/>
      <w:pPr>
        <w:ind w:left="6480" w:hanging="360"/>
      </w:pPr>
    </w:lvl>
  </w:abstractNum>
  <w:abstractNum w:abstractNumId="32" w15:restartNumberingAfterBreak="0">
    <w:nsid w:val="0F502A4A"/>
    <w:multiLevelType w:val="hybridMultilevel"/>
    <w:tmpl w:val="35FA05DE"/>
    <w:lvl w:ilvl="0" w:tplc="6486FF0A">
      <w:start w:val="1"/>
      <w:numFmt w:val="lowerRoman"/>
      <w:lvlText w:val="%1)"/>
      <w:lvlJc w:val="left"/>
      <w:pPr>
        <w:ind w:left="1080" w:hanging="360"/>
      </w:pPr>
    </w:lvl>
    <w:lvl w:ilvl="1" w:tplc="E410F2B8">
      <w:start w:val="1"/>
      <w:numFmt w:val="lowerRoman"/>
      <w:lvlText w:val="%2."/>
      <w:lvlJc w:val="left"/>
      <w:pPr>
        <w:ind w:left="1440" w:hanging="360"/>
      </w:pPr>
    </w:lvl>
    <w:lvl w:ilvl="2" w:tplc="0AC69AE0">
      <w:start w:val="1"/>
      <w:numFmt w:val="lowerRoman"/>
      <w:lvlText w:val="%3."/>
      <w:lvlJc w:val="left"/>
      <w:pPr>
        <w:ind w:left="2160" w:hanging="360"/>
      </w:pPr>
    </w:lvl>
    <w:lvl w:ilvl="3" w:tplc="031ED730">
      <w:start w:val="1"/>
      <w:numFmt w:val="lowerRoman"/>
      <w:lvlText w:val="%4."/>
      <w:lvlJc w:val="left"/>
      <w:pPr>
        <w:ind w:left="2880" w:hanging="360"/>
      </w:pPr>
    </w:lvl>
    <w:lvl w:ilvl="4" w:tplc="091E307A">
      <w:start w:val="1"/>
      <w:numFmt w:val="lowerRoman"/>
      <w:lvlText w:val="%5."/>
      <w:lvlJc w:val="left"/>
      <w:pPr>
        <w:ind w:left="3600" w:hanging="360"/>
      </w:pPr>
    </w:lvl>
    <w:lvl w:ilvl="5" w:tplc="2CB81908">
      <w:start w:val="1"/>
      <w:numFmt w:val="lowerRoman"/>
      <w:lvlText w:val="%6."/>
      <w:lvlJc w:val="left"/>
      <w:pPr>
        <w:ind w:left="4320" w:hanging="360"/>
      </w:pPr>
    </w:lvl>
    <w:lvl w:ilvl="6" w:tplc="A51A4D6E">
      <w:start w:val="1"/>
      <w:numFmt w:val="lowerRoman"/>
      <w:lvlText w:val="%7."/>
      <w:lvlJc w:val="left"/>
      <w:pPr>
        <w:ind w:left="5040" w:hanging="360"/>
      </w:pPr>
    </w:lvl>
    <w:lvl w:ilvl="7" w:tplc="EFECD3F8">
      <w:start w:val="1"/>
      <w:numFmt w:val="lowerRoman"/>
      <w:lvlText w:val="%8."/>
      <w:lvlJc w:val="left"/>
      <w:pPr>
        <w:ind w:left="5760" w:hanging="360"/>
      </w:pPr>
    </w:lvl>
    <w:lvl w:ilvl="8" w:tplc="82B6FBB8">
      <w:start w:val="1"/>
      <w:numFmt w:val="lowerRoman"/>
      <w:lvlText w:val="%9."/>
      <w:lvlJc w:val="left"/>
      <w:pPr>
        <w:ind w:left="6480" w:hanging="360"/>
      </w:pPr>
    </w:lvl>
  </w:abstractNum>
  <w:abstractNum w:abstractNumId="33" w15:restartNumberingAfterBreak="0">
    <w:nsid w:val="0F9741F3"/>
    <w:multiLevelType w:val="hybridMultilevel"/>
    <w:tmpl w:val="7B9457EC"/>
    <w:lvl w:ilvl="0" w:tplc="639002F0">
      <w:start w:val="1"/>
      <w:numFmt w:val="lowerRoman"/>
      <w:lvlText w:val="%1)"/>
      <w:lvlJc w:val="left"/>
      <w:pPr>
        <w:ind w:left="1080" w:hanging="360"/>
      </w:pPr>
    </w:lvl>
    <w:lvl w:ilvl="1" w:tplc="0F4A0FCA">
      <w:start w:val="1"/>
      <w:numFmt w:val="lowerRoman"/>
      <w:lvlText w:val="%2."/>
      <w:lvlJc w:val="left"/>
      <w:pPr>
        <w:ind w:left="1440" w:hanging="360"/>
      </w:pPr>
    </w:lvl>
    <w:lvl w:ilvl="2" w:tplc="1C402650">
      <w:start w:val="1"/>
      <w:numFmt w:val="lowerRoman"/>
      <w:lvlText w:val="%3."/>
      <w:lvlJc w:val="left"/>
      <w:pPr>
        <w:ind w:left="2160" w:hanging="360"/>
      </w:pPr>
    </w:lvl>
    <w:lvl w:ilvl="3" w:tplc="33AA91DC">
      <w:start w:val="1"/>
      <w:numFmt w:val="lowerRoman"/>
      <w:lvlText w:val="%4."/>
      <w:lvlJc w:val="left"/>
      <w:pPr>
        <w:ind w:left="2880" w:hanging="360"/>
      </w:pPr>
    </w:lvl>
    <w:lvl w:ilvl="4" w:tplc="2190FCBA">
      <w:start w:val="1"/>
      <w:numFmt w:val="lowerRoman"/>
      <w:lvlText w:val="%5."/>
      <w:lvlJc w:val="left"/>
      <w:pPr>
        <w:ind w:left="3600" w:hanging="360"/>
      </w:pPr>
    </w:lvl>
    <w:lvl w:ilvl="5" w:tplc="2EC254A6">
      <w:start w:val="1"/>
      <w:numFmt w:val="lowerRoman"/>
      <w:lvlText w:val="%6."/>
      <w:lvlJc w:val="left"/>
      <w:pPr>
        <w:ind w:left="4320" w:hanging="360"/>
      </w:pPr>
    </w:lvl>
    <w:lvl w:ilvl="6" w:tplc="E18E986C">
      <w:start w:val="1"/>
      <w:numFmt w:val="lowerRoman"/>
      <w:lvlText w:val="%7."/>
      <w:lvlJc w:val="left"/>
      <w:pPr>
        <w:ind w:left="5040" w:hanging="360"/>
      </w:pPr>
    </w:lvl>
    <w:lvl w:ilvl="7" w:tplc="E9448B64">
      <w:start w:val="1"/>
      <w:numFmt w:val="lowerRoman"/>
      <w:lvlText w:val="%8."/>
      <w:lvlJc w:val="left"/>
      <w:pPr>
        <w:ind w:left="5760" w:hanging="360"/>
      </w:pPr>
    </w:lvl>
    <w:lvl w:ilvl="8" w:tplc="27E4DFD0">
      <w:start w:val="1"/>
      <w:numFmt w:val="lowerRoman"/>
      <w:lvlText w:val="%9."/>
      <w:lvlJc w:val="left"/>
      <w:pPr>
        <w:ind w:left="6480" w:hanging="360"/>
      </w:pPr>
    </w:lvl>
  </w:abstractNum>
  <w:abstractNum w:abstractNumId="34" w15:restartNumberingAfterBreak="0">
    <w:nsid w:val="10582D12"/>
    <w:multiLevelType w:val="hybridMultilevel"/>
    <w:tmpl w:val="83364A36"/>
    <w:lvl w:ilvl="0" w:tplc="670A4444">
      <w:start w:val="1"/>
      <w:numFmt w:val="decimal"/>
      <w:lvlText w:val="%1."/>
      <w:lvlJc w:val="left"/>
      <w:pPr>
        <w:ind w:left="360" w:hanging="360"/>
      </w:pPr>
    </w:lvl>
    <w:lvl w:ilvl="1" w:tplc="743A59C4">
      <w:start w:val="1"/>
      <w:numFmt w:val="lowerLetter"/>
      <w:lvlText w:val="%2)"/>
      <w:lvlJc w:val="left"/>
      <w:pPr>
        <w:ind w:left="720" w:hanging="360"/>
      </w:pPr>
    </w:lvl>
    <w:lvl w:ilvl="2" w:tplc="354AADAC">
      <w:start w:val="1"/>
      <w:numFmt w:val="lowerRoman"/>
      <w:lvlText w:val="%3."/>
      <w:lvlJc w:val="left"/>
      <w:pPr>
        <w:ind w:left="1080" w:hanging="360"/>
      </w:pPr>
    </w:lvl>
    <w:lvl w:ilvl="3" w:tplc="42AC0B72">
      <w:start w:val="1"/>
      <w:numFmt w:val="decimal"/>
      <w:lvlText w:val="%4."/>
      <w:lvlJc w:val="left"/>
      <w:pPr>
        <w:ind w:left="2880" w:hanging="360"/>
      </w:pPr>
    </w:lvl>
    <w:lvl w:ilvl="4" w:tplc="6CBA9974">
      <w:start w:val="1"/>
      <w:numFmt w:val="lowerLetter"/>
      <w:lvlText w:val="%5."/>
      <w:lvlJc w:val="left"/>
      <w:pPr>
        <w:ind w:left="3600" w:hanging="360"/>
      </w:pPr>
    </w:lvl>
    <w:lvl w:ilvl="5" w:tplc="7928601C">
      <w:start w:val="1"/>
      <w:numFmt w:val="lowerRoman"/>
      <w:lvlText w:val="%6."/>
      <w:lvlJc w:val="left"/>
      <w:pPr>
        <w:ind w:left="4320" w:hanging="360"/>
      </w:pPr>
    </w:lvl>
    <w:lvl w:ilvl="6" w:tplc="8306FA4E">
      <w:start w:val="1"/>
      <w:numFmt w:val="decimal"/>
      <w:lvlText w:val="%7."/>
      <w:lvlJc w:val="left"/>
      <w:pPr>
        <w:ind w:left="5040" w:hanging="360"/>
      </w:pPr>
    </w:lvl>
    <w:lvl w:ilvl="7" w:tplc="11123026">
      <w:start w:val="1"/>
      <w:numFmt w:val="lowerLetter"/>
      <w:lvlText w:val="%8."/>
      <w:lvlJc w:val="left"/>
      <w:pPr>
        <w:ind w:left="5760" w:hanging="360"/>
      </w:pPr>
    </w:lvl>
    <w:lvl w:ilvl="8" w:tplc="A2AC2D2E">
      <w:start w:val="1"/>
      <w:numFmt w:val="lowerRoman"/>
      <w:lvlText w:val="%9."/>
      <w:lvlJc w:val="left"/>
      <w:pPr>
        <w:ind w:left="6480" w:hanging="360"/>
      </w:pPr>
    </w:lvl>
  </w:abstractNum>
  <w:abstractNum w:abstractNumId="35" w15:restartNumberingAfterBreak="0">
    <w:nsid w:val="10DD1039"/>
    <w:multiLevelType w:val="hybridMultilevel"/>
    <w:tmpl w:val="14EE37DA"/>
    <w:lvl w:ilvl="0" w:tplc="19E028D2">
      <w:start w:val="1"/>
      <w:numFmt w:val="lowerRoman"/>
      <w:lvlText w:val="%1)"/>
      <w:lvlJc w:val="left"/>
      <w:pPr>
        <w:ind w:left="1080" w:hanging="360"/>
      </w:pPr>
    </w:lvl>
    <w:lvl w:ilvl="1" w:tplc="5ADCFC1C">
      <w:start w:val="1"/>
      <w:numFmt w:val="lowerRoman"/>
      <w:lvlText w:val="%2."/>
      <w:lvlJc w:val="left"/>
      <w:pPr>
        <w:ind w:left="1440" w:hanging="360"/>
      </w:pPr>
    </w:lvl>
    <w:lvl w:ilvl="2" w:tplc="739C8798">
      <w:start w:val="1"/>
      <w:numFmt w:val="lowerRoman"/>
      <w:lvlText w:val="%3."/>
      <w:lvlJc w:val="left"/>
      <w:pPr>
        <w:ind w:left="2160" w:hanging="360"/>
      </w:pPr>
    </w:lvl>
    <w:lvl w:ilvl="3" w:tplc="58D2F6DC">
      <w:start w:val="1"/>
      <w:numFmt w:val="lowerRoman"/>
      <w:lvlText w:val="%4."/>
      <w:lvlJc w:val="left"/>
      <w:pPr>
        <w:ind w:left="2880" w:hanging="360"/>
      </w:pPr>
    </w:lvl>
    <w:lvl w:ilvl="4" w:tplc="ED965C9A">
      <w:start w:val="1"/>
      <w:numFmt w:val="lowerRoman"/>
      <w:lvlText w:val="%5."/>
      <w:lvlJc w:val="left"/>
      <w:pPr>
        <w:ind w:left="3600" w:hanging="360"/>
      </w:pPr>
    </w:lvl>
    <w:lvl w:ilvl="5" w:tplc="FF0405AC">
      <w:start w:val="1"/>
      <w:numFmt w:val="lowerRoman"/>
      <w:lvlText w:val="%6."/>
      <w:lvlJc w:val="left"/>
      <w:pPr>
        <w:ind w:left="4320" w:hanging="360"/>
      </w:pPr>
    </w:lvl>
    <w:lvl w:ilvl="6" w:tplc="1AD8429C">
      <w:start w:val="1"/>
      <w:numFmt w:val="lowerRoman"/>
      <w:lvlText w:val="%7."/>
      <w:lvlJc w:val="left"/>
      <w:pPr>
        <w:ind w:left="5040" w:hanging="360"/>
      </w:pPr>
    </w:lvl>
    <w:lvl w:ilvl="7" w:tplc="D5640746">
      <w:start w:val="1"/>
      <w:numFmt w:val="lowerRoman"/>
      <w:lvlText w:val="%8."/>
      <w:lvlJc w:val="left"/>
      <w:pPr>
        <w:ind w:left="5760" w:hanging="360"/>
      </w:pPr>
    </w:lvl>
    <w:lvl w:ilvl="8" w:tplc="888E5040">
      <w:start w:val="1"/>
      <w:numFmt w:val="lowerRoman"/>
      <w:lvlText w:val="%9."/>
      <w:lvlJc w:val="left"/>
      <w:pPr>
        <w:ind w:left="6480" w:hanging="360"/>
      </w:pPr>
    </w:lvl>
  </w:abstractNum>
  <w:abstractNum w:abstractNumId="36" w15:restartNumberingAfterBreak="0">
    <w:nsid w:val="122720DE"/>
    <w:multiLevelType w:val="hybridMultilevel"/>
    <w:tmpl w:val="31503476"/>
    <w:lvl w:ilvl="0" w:tplc="068468B4">
      <w:start w:val="1"/>
      <w:numFmt w:val="decimal"/>
      <w:lvlText w:val="%1."/>
      <w:lvlJc w:val="left"/>
      <w:pPr>
        <w:ind w:left="360" w:hanging="360"/>
      </w:pPr>
    </w:lvl>
    <w:lvl w:ilvl="1" w:tplc="5FA0D918">
      <w:start w:val="1"/>
      <w:numFmt w:val="lowerLetter"/>
      <w:lvlText w:val="%2)"/>
      <w:lvlJc w:val="left"/>
      <w:pPr>
        <w:ind w:left="720" w:hanging="360"/>
      </w:pPr>
    </w:lvl>
    <w:lvl w:ilvl="2" w:tplc="08424B46">
      <w:start w:val="1"/>
      <w:numFmt w:val="lowerRoman"/>
      <w:lvlText w:val="%3."/>
      <w:lvlJc w:val="left"/>
      <w:pPr>
        <w:ind w:left="1080" w:hanging="360"/>
      </w:pPr>
    </w:lvl>
    <w:lvl w:ilvl="3" w:tplc="27EE36A2">
      <w:start w:val="1"/>
      <w:numFmt w:val="decimal"/>
      <w:lvlText w:val="%4."/>
      <w:lvlJc w:val="left"/>
      <w:pPr>
        <w:ind w:left="2880" w:hanging="360"/>
      </w:pPr>
    </w:lvl>
    <w:lvl w:ilvl="4" w:tplc="6EA4119E">
      <w:start w:val="1"/>
      <w:numFmt w:val="lowerLetter"/>
      <w:lvlText w:val="%5."/>
      <w:lvlJc w:val="left"/>
      <w:pPr>
        <w:ind w:left="3600" w:hanging="360"/>
      </w:pPr>
    </w:lvl>
    <w:lvl w:ilvl="5" w:tplc="26329FDE">
      <w:start w:val="1"/>
      <w:numFmt w:val="lowerRoman"/>
      <w:lvlText w:val="%6."/>
      <w:lvlJc w:val="left"/>
      <w:pPr>
        <w:ind w:left="4320" w:hanging="360"/>
      </w:pPr>
    </w:lvl>
    <w:lvl w:ilvl="6" w:tplc="8926160A">
      <w:start w:val="1"/>
      <w:numFmt w:val="decimal"/>
      <w:lvlText w:val="%7."/>
      <w:lvlJc w:val="left"/>
      <w:pPr>
        <w:ind w:left="5040" w:hanging="360"/>
      </w:pPr>
    </w:lvl>
    <w:lvl w:ilvl="7" w:tplc="DD50C5B2">
      <w:start w:val="1"/>
      <w:numFmt w:val="lowerLetter"/>
      <w:lvlText w:val="%8."/>
      <w:lvlJc w:val="left"/>
      <w:pPr>
        <w:ind w:left="5760" w:hanging="360"/>
      </w:pPr>
    </w:lvl>
    <w:lvl w:ilvl="8" w:tplc="B3F2C254">
      <w:start w:val="1"/>
      <w:numFmt w:val="lowerRoman"/>
      <w:lvlText w:val="%9."/>
      <w:lvlJc w:val="left"/>
      <w:pPr>
        <w:ind w:left="6480" w:hanging="360"/>
      </w:pPr>
    </w:lvl>
  </w:abstractNum>
  <w:abstractNum w:abstractNumId="37" w15:restartNumberingAfterBreak="0">
    <w:nsid w:val="129357CB"/>
    <w:multiLevelType w:val="hybridMultilevel"/>
    <w:tmpl w:val="92067740"/>
    <w:lvl w:ilvl="0" w:tplc="43C2E760">
      <w:start w:val="1"/>
      <w:numFmt w:val="lowerRoman"/>
      <w:lvlText w:val="%1)"/>
      <w:lvlJc w:val="left"/>
      <w:pPr>
        <w:ind w:left="1080" w:hanging="360"/>
      </w:pPr>
    </w:lvl>
    <w:lvl w:ilvl="1" w:tplc="F94A448A">
      <w:start w:val="1"/>
      <w:numFmt w:val="lowerRoman"/>
      <w:lvlText w:val="%2."/>
      <w:lvlJc w:val="left"/>
      <w:pPr>
        <w:ind w:left="1440" w:hanging="360"/>
      </w:pPr>
    </w:lvl>
    <w:lvl w:ilvl="2" w:tplc="DBC81C92">
      <w:start w:val="1"/>
      <w:numFmt w:val="lowerRoman"/>
      <w:lvlText w:val="%3."/>
      <w:lvlJc w:val="left"/>
      <w:pPr>
        <w:ind w:left="2160" w:hanging="360"/>
      </w:pPr>
    </w:lvl>
    <w:lvl w:ilvl="3" w:tplc="5832EC52">
      <w:start w:val="1"/>
      <w:numFmt w:val="lowerRoman"/>
      <w:lvlText w:val="%4."/>
      <w:lvlJc w:val="left"/>
      <w:pPr>
        <w:ind w:left="2880" w:hanging="360"/>
      </w:pPr>
    </w:lvl>
    <w:lvl w:ilvl="4" w:tplc="9162FC7C">
      <w:start w:val="1"/>
      <w:numFmt w:val="lowerRoman"/>
      <w:lvlText w:val="%5."/>
      <w:lvlJc w:val="left"/>
      <w:pPr>
        <w:ind w:left="3600" w:hanging="360"/>
      </w:pPr>
    </w:lvl>
    <w:lvl w:ilvl="5" w:tplc="EA30BC46">
      <w:start w:val="1"/>
      <w:numFmt w:val="lowerRoman"/>
      <w:lvlText w:val="%6."/>
      <w:lvlJc w:val="left"/>
      <w:pPr>
        <w:ind w:left="4320" w:hanging="360"/>
      </w:pPr>
    </w:lvl>
    <w:lvl w:ilvl="6" w:tplc="59324712">
      <w:start w:val="1"/>
      <w:numFmt w:val="lowerRoman"/>
      <w:lvlText w:val="%7."/>
      <w:lvlJc w:val="left"/>
      <w:pPr>
        <w:ind w:left="5040" w:hanging="360"/>
      </w:pPr>
    </w:lvl>
    <w:lvl w:ilvl="7" w:tplc="FE603BA0">
      <w:start w:val="1"/>
      <w:numFmt w:val="lowerRoman"/>
      <w:lvlText w:val="%8."/>
      <w:lvlJc w:val="left"/>
      <w:pPr>
        <w:ind w:left="5760" w:hanging="360"/>
      </w:pPr>
    </w:lvl>
    <w:lvl w:ilvl="8" w:tplc="BE7A0754">
      <w:start w:val="1"/>
      <w:numFmt w:val="lowerRoman"/>
      <w:lvlText w:val="%9."/>
      <w:lvlJc w:val="left"/>
      <w:pPr>
        <w:ind w:left="6480" w:hanging="360"/>
      </w:pPr>
    </w:lvl>
  </w:abstractNum>
  <w:abstractNum w:abstractNumId="38" w15:restartNumberingAfterBreak="0">
    <w:nsid w:val="12CB1E15"/>
    <w:multiLevelType w:val="hybridMultilevel"/>
    <w:tmpl w:val="9D347024"/>
    <w:lvl w:ilvl="0" w:tplc="B60695FE">
      <w:start w:val="1"/>
      <w:numFmt w:val="decimal"/>
      <w:lvlText w:val="%1."/>
      <w:lvlJc w:val="left"/>
      <w:pPr>
        <w:ind w:left="360" w:hanging="360"/>
      </w:pPr>
    </w:lvl>
    <w:lvl w:ilvl="1" w:tplc="CE005688">
      <w:start w:val="1"/>
      <w:numFmt w:val="lowerLetter"/>
      <w:lvlText w:val="%2)"/>
      <w:lvlJc w:val="left"/>
      <w:pPr>
        <w:ind w:left="720" w:hanging="360"/>
      </w:pPr>
    </w:lvl>
    <w:lvl w:ilvl="2" w:tplc="FCF00956">
      <w:start w:val="1"/>
      <w:numFmt w:val="lowerRoman"/>
      <w:lvlText w:val="%3."/>
      <w:lvlJc w:val="left"/>
      <w:pPr>
        <w:ind w:left="1080" w:hanging="360"/>
      </w:pPr>
    </w:lvl>
    <w:lvl w:ilvl="3" w:tplc="95185FBA">
      <w:start w:val="1"/>
      <w:numFmt w:val="decimal"/>
      <w:lvlText w:val="%4."/>
      <w:lvlJc w:val="left"/>
      <w:pPr>
        <w:ind w:left="2880" w:hanging="360"/>
      </w:pPr>
    </w:lvl>
    <w:lvl w:ilvl="4" w:tplc="D79871BA">
      <w:start w:val="1"/>
      <w:numFmt w:val="lowerLetter"/>
      <w:lvlText w:val="%5."/>
      <w:lvlJc w:val="left"/>
      <w:pPr>
        <w:ind w:left="3600" w:hanging="360"/>
      </w:pPr>
    </w:lvl>
    <w:lvl w:ilvl="5" w:tplc="573E697A">
      <w:start w:val="1"/>
      <w:numFmt w:val="lowerRoman"/>
      <w:lvlText w:val="%6."/>
      <w:lvlJc w:val="left"/>
      <w:pPr>
        <w:ind w:left="4320" w:hanging="360"/>
      </w:pPr>
    </w:lvl>
    <w:lvl w:ilvl="6" w:tplc="D4707CE8">
      <w:start w:val="1"/>
      <w:numFmt w:val="decimal"/>
      <w:lvlText w:val="%7."/>
      <w:lvlJc w:val="left"/>
      <w:pPr>
        <w:ind w:left="5040" w:hanging="360"/>
      </w:pPr>
    </w:lvl>
    <w:lvl w:ilvl="7" w:tplc="3DB48F00">
      <w:start w:val="1"/>
      <w:numFmt w:val="lowerLetter"/>
      <w:lvlText w:val="%8."/>
      <w:lvlJc w:val="left"/>
      <w:pPr>
        <w:ind w:left="5760" w:hanging="360"/>
      </w:pPr>
    </w:lvl>
    <w:lvl w:ilvl="8" w:tplc="7E8C20E0">
      <w:start w:val="1"/>
      <w:numFmt w:val="lowerRoman"/>
      <w:lvlText w:val="%9."/>
      <w:lvlJc w:val="left"/>
      <w:pPr>
        <w:ind w:left="6480" w:hanging="360"/>
      </w:pPr>
    </w:lvl>
  </w:abstractNum>
  <w:abstractNum w:abstractNumId="39" w15:restartNumberingAfterBreak="0">
    <w:nsid w:val="12FB4DE8"/>
    <w:multiLevelType w:val="hybridMultilevel"/>
    <w:tmpl w:val="EFB69F6C"/>
    <w:lvl w:ilvl="0" w:tplc="8A404CBC">
      <w:start w:val="1"/>
      <w:numFmt w:val="lowerRoman"/>
      <w:lvlText w:val="%1)"/>
      <w:lvlJc w:val="left"/>
      <w:pPr>
        <w:ind w:left="1080" w:hanging="360"/>
      </w:pPr>
    </w:lvl>
    <w:lvl w:ilvl="1" w:tplc="2D6A8D16">
      <w:start w:val="1"/>
      <w:numFmt w:val="lowerRoman"/>
      <w:lvlText w:val="%2."/>
      <w:lvlJc w:val="left"/>
      <w:pPr>
        <w:ind w:left="1440" w:hanging="360"/>
      </w:pPr>
    </w:lvl>
    <w:lvl w:ilvl="2" w:tplc="F12A7D48">
      <w:start w:val="1"/>
      <w:numFmt w:val="lowerRoman"/>
      <w:lvlText w:val="%3."/>
      <w:lvlJc w:val="left"/>
      <w:pPr>
        <w:ind w:left="2160" w:hanging="360"/>
      </w:pPr>
    </w:lvl>
    <w:lvl w:ilvl="3" w:tplc="B6463722">
      <w:start w:val="1"/>
      <w:numFmt w:val="lowerRoman"/>
      <w:lvlText w:val="%4."/>
      <w:lvlJc w:val="left"/>
      <w:pPr>
        <w:ind w:left="2880" w:hanging="360"/>
      </w:pPr>
    </w:lvl>
    <w:lvl w:ilvl="4" w:tplc="6D28100A">
      <w:start w:val="1"/>
      <w:numFmt w:val="lowerRoman"/>
      <w:lvlText w:val="%5."/>
      <w:lvlJc w:val="left"/>
      <w:pPr>
        <w:ind w:left="3600" w:hanging="360"/>
      </w:pPr>
    </w:lvl>
    <w:lvl w:ilvl="5" w:tplc="8B2212F8">
      <w:start w:val="1"/>
      <w:numFmt w:val="lowerRoman"/>
      <w:lvlText w:val="%6."/>
      <w:lvlJc w:val="left"/>
      <w:pPr>
        <w:ind w:left="4320" w:hanging="360"/>
      </w:pPr>
    </w:lvl>
    <w:lvl w:ilvl="6" w:tplc="2E3034B4">
      <w:start w:val="1"/>
      <w:numFmt w:val="lowerRoman"/>
      <w:lvlText w:val="%7."/>
      <w:lvlJc w:val="left"/>
      <w:pPr>
        <w:ind w:left="5040" w:hanging="360"/>
      </w:pPr>
    </w:lvl>
    <w:lvl w:ilvl="7" w:tplc="608C6B5A">
      <w:start w:val="1"/>
      <w:numFmt w:val="lowerRoman"/>
      <w:lvlText w:val="%8."/>
      <w:lvlJc w:val="left"/>
      <w:pPr>
        <w:ind w:left="5760" w:hanging="360"/>
      </w:pPr>
    </w:lvl>
    <w:lvl w:ilvl="8" w:tplc="E53A928C">
      <w:start w:val="1"/>
      <w:numFmt w:val="lowerRoman"/>
      <w:lvlText w:val="%9."/>
      <w:lvlJc w:val="left"/>
      <w:pPr>
        <w:ind w:left="6480" w:hanging="360"/>
      </w:pPr>
    </w:lvl>
  </w:abstractNum>
  <w:abstractNum w:abstractNumId="40" w15:restartNumberingAfterBreak="0">
    <w:nsid w:val="135609A2"/>
    <w:multiLevelType w:val="hybridMultilevel"/>
    <w:tmpl w:val="72C0CD34"/>
    <w:lvl w:ilvl="0" w:tplc="D49631DA">
      <w:start w:val="1"/>
      <w:numFmt w:val="lowerLetter"/>
      <w:lvlText w:val="%1)"/>
      <w:lvlJc w:val="left"/>
      <w:pPr>
        <w:ind w:left="720" w:hanging="360"/>
      </w:pPr>
    </w:lvl>
    <w:lvl w:ilvl="1" w:tplc="FD2E99D0">
      <w:start w:val="1"/>
      <w:numFmt w:val="lowerLetter"/>
      <w:lvlText w:val="%2."/>
      <w:lvlJc w:val="left"/>
      <w:pPr>
        <w:ind w:left="1440" w:hanging="360"/>
      </w:pPr>
    </w:lvl>
    <w:lvl w:ilvl="2" w:tplc="68E0C3EE">
      <w:start w:val="1"/>
      <w:numFmt w:val="lowerLetter"/>
      <w:lvlText w:val="%3."/>
      <w:lvlJc w:val="left"/>
      <w:pPr>
        <w:ind w:left="2160" w:hanging="360"/>
      </w:pPr>
    </w:lvl>
    <w:lvl w:ilvl="3" w:tplc="1FB01768">
      <w:start w:val="1"/>
      <w:numFmt w:val="lowerLetter"/>
      <w:lvlText w:val="%4."/>
      <w:lvlJc w:val="left"/>
      <w:pPr>
        <w:ind w:left="2880" w:hanging="360"/>
      </w:pPr>
    </w:lvl>
    <w:lvl w:ilvl="4" w:tplc="31F4AFFC">
      <w:start w:val="1"/>
      <w:numFmt w:val="lowerLetter"/>
      <w:lvlText w:val="%5."/>
      <w:lvlJc w:val="left"/>
      <w:pPr>
        <w:ind w:left="3600" w:hanging="360"/>
      </w:pPr>
    </w:lvl>
    <w:lvl w:ilvl="5" w:tplc="D8C0FE26">
      <w:start w:val="1"/>
      <w:numFmt w:val="lowerLetter"/>
      <w:lvlText w:val="%6."/>
      <w:lvlJc w:val="left"/>
      <w:pPr>
        <w:ind w:left="4320" w:hanging="360"/>
      </w:pPr>
    </w:lvl>
    <w:lvl w:ilvl="6" w:tplc="80DC1200">
      <w:start w:val="1"/>
      <w:numFmt w:val="lowerLetter"/>
      <w:lvlText w:val="%7."/>
      <w:lvlJc w:val="left"/>
      <w:pPr>
        <w:ind w:left="5040" w:hanging="360"/>
      </w:pPr>
    </w:lvl>
    <w:lvl w:ilvl="7" w:tplc="F950091E">
      <w:start w:val="1"/>
      <w:numFmt w:val="lowerLetter"/>
      <w:lvlText w:val="%8."/>
      <w:lvlJc w:val="left"/>
      <w:pPr>
        <w:ind w:left="5760" w:hanging="360"/>
      </w:pPr>
    </w:lvl>
    <w:lvl w:ilvl="8" w:tplc="01264C9C">
      <w:start w:val="1"/>
      <w:numFmt w:val="lowerLetter"/>
      <w:lvlText w:val="%9."/>
      <w:lvlJc w:val="left"/>
      <w:pPr>
        <w:ind w:left="6480" w:hanging="360"/>
      </w:pPr>
    </w:lvl>
  </w:abstractNum>
  <w:abstractNum w:abstractNumId="41" w15:restartNumberingAfterBreak="0">
    <w:nsid w:val="137C3980"/>
    <w:multiLevelType w:val="hybridMultilevel"/>
    <w:tmpl w:val="478AE1DE"/>
    <w:lvl w:ilvl="0" w:tplc="35043486">
      <w:start w:val="1"/>
      <w:numFmt w:val="decimal"/>
      <w:lvlText w:val="%1."/>
      <w:lvlJc w:val="left"/>
      <w:pPr>
        <w:ind w:left="720" w:hanging="360"/>
      </w:pPr>
    </w:lvl>
    <w:lvl w:ilvl="1" w:tplc="35043486" w:tentative="1">
      <w:start w:val="1"/>
      <w:numFmt w:val="lowerLetter"/>
      <w:lvlText w:val="%2."/>
      <w:lvlJc w:val="left"/>
      <w:pPr>
        <w:ind w:left="1440" w:hanging="360"/>
      </w:pPr>
    </w:lvl>
    <w:lvl w:ilvl="2" w:tplc="35043486" w:tentative="1">
      <w:start w:val="1"/>
      <w:numFmt w:val="lowerRoman"/>
      <w:lvlText w:val="%3."/>
      <w:lvlJc w:val="right"/>
      <w:pPr>
        <w:ind w:left="2160" w:hanging="180"/>
      </w:pPr>
    </w:lvl>
    <w:lvl w:ilvl="3" w:tplc="35043486" w:tentative="1">
      <w:start w:val="1"/>
      <w:numFmt w:val="decimal"/>
      <w:lvlText w:val="%4."/>
      <w:lvlJc w:val="left"/>
      <w:pPr>
        <w:ind w:left="2880" w:hanging="360"/>
      </w:pPr>
    </w:lvl>
    <w:lvl w:ilvl="4" w:tplc="35043486" w:tentative="1">
      <w:start w:val="1"/>
      <w:numFmt w:val="lowerLetter"/>
      <w:lvlText w:val="%5."/>
      <w:lvlJc w:val="left"/>
      <w:pPr>
        <w:ind w:left="3600" w:hanging="360"/>
      </w:pPr>
    </w:lvl>
    <w:lvl w:ilvl="5" w:tplc="35043486" w:tentative="1">
      <w:start w:val="1"/>
      <w:numFmt w:val="lowerRoman"/>
      <w:lvlText w:val="%6."/>
      <w:lvlJc w:val="right"/>
      <w:pPr>
        <w:ind w:left="4320" w:hanging="180"/>
      </w:pPr>
    </w:lvl>
    <w:lvl w:ilvl="6" w:tplc="35043486" w:tentative="1">
      <w:start w:val="1"/>
      <w:numFmt w:val="decimal"/>
      <w:lvlText w:val="%7."/>
      <w:lvlJc w:val="left"/>
      <w:pPr>
        <w:ind w:left="5040" w:hanging="360"/>
      </w:pPr>
    </w:lvl>
    <w:lvl w:ilvl="7" w:tplc="35043486" w:tentative="1">
      <w:start w:val="1"/>
      <w:numFmt w:val="lowerLetter"/>
      <w:lvlText w:val="%8."/>
      <w:lvlJc w:val="left"/>
      <w:pPr>
        <w:ind w:left="5760" w:hanging="360"/>
      </w:pPr>
    </w:lvl>
    <w:lvl w:ilvl="8" w:tplc="35043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3C92735"/>
    <w:multiLevelType w:val="hybridMultilevel"/>
    <w:tmpl w:val="CD5007BE"/>
    <w:lvl w:ilvl="0" w:tplc="8020C860">
      <w:start w:val="1"/>
      <w:numFmt w:val="lowerLetter"/>
      <w:lvlText w:val="%1)"/>
      <w:lvlJc w:val="left"/>
      <w:pPr>
        <w:ind w:left="720" w:hanging="360"/>
      </w:pPr>
    </w:lvl>
    <w:lvl w:ilvl="1" w:tplc="C5BA02CC">
      <w:start w:val="1"/>
      <w:numFmt w:val="lowerLetter"/>
      <w:lvlText w:val="%2."/>
      <w:lvlJc w:val="left"/>
      <w:pPr>
        <w:ind w:left="1440" w:hanging="360"/>
      </w:pPr>
    </w:lvl>
    <w:lvl w:ilvl="2" w:tplc="BFD0014A">
      <w:start w:val="1"/>
      <w:numFmt w:val="lowerLetter"/>
      <w:lvlText w:val="%3."/>
      <w:lvlJc w:val="left"/>
      <w:pPr>
        <w:ind w:left="2160" w:hanging="360"/>
      </w:pPr>
    </w:lvl>
    <w:lvl w:ilvl="3" w:tplc="EF181ED0">
      <w:start w:val="1"/>
      <w:numFmt w:val="lowerLetter"/>
      <w:lvlText w:val="%4."/>
      <w:lvlJc w:val="left"/>
      <w:pPr>
        <w:ind w:left="2880" w:hanging="360"/>
      </w:pPr>
    </w:lvl>
    <w:lvl w:ilvl="4" w:tplc="66149B8E">
      <w:start w:val="1"/>
      <w:numFmt w:val="lowerLetter"/>
      <w:lvlText w:val="%5."/>
      <w:lvlJc w:val="left"/>
      <w:pPr>
        <w:ind w:left="3600" w:hanging="360"/>
      </w:pPr>
    </w:lvl>
    <w:lvl w:ilvl="5" w:tplc="45D690A4">
      <w:start w:val="1"/>
      <w:numFmt w:val="lowerLetter"/>
      <w:lvlText w:val="%6."/>
      <w:lvlJc w:val="left"/>
      <w:pPr>
        <w:ind w:left="4320" w:hanging="360"/>
      </w:pPr>
    </w:lvl>
    <w:lvl w:ilvl="6" w:tplc="811C86AC">
      <w:start w:val="1"/>
      <w:numFmt w:val="lowerLetter"/>
      <w:lvlText w:val="%7."/>
      <w:lvlJc w:val="left"/>
      <w:pPr>
        <w:ind w:left="5040" w:hanging="360"/>
      </w:pPr>
    </w:lvl>
    <w:lvl w:ilvl="7" w:tplc="19088D14">
      <w:start w:val="1"/>
      <w:numFmt w:val="lowerLetter"/>
      <w:lvlText w:val="%8."/>
      <w:lvlJc w:val="left"/>
      <w:pPr>
        <w:ind w:left="5760" w:hanging="360"/>
      </w:pPr>
    </w:lvl>
    <w:lvl w:ilvl="8" w:tplc="D814F38A">
      <w:start w:val="1"/>
      <w:numFmt w:val="lowerLetter"/>
      <w:lvlText w:val="%9."/>
      <w:lvlJc w:val="left"/>
      <w:pPr>
        <w:ind w:left="6480" w:hanging="360"/>
      </w:pPr>
    </w:lvl>
  </w:abstractNum>
  <w:abstractNum w:abstractNumId="43" w15:restartNumberingAfterBreak="0">
    <w:nsid w:val="142A40A6"/>
    <w:multiLevelType w:val="hybridMultilevel"/>
    <w:tmpl w:val="CFFE0090"/>
    <w:lvl w:ilvl="0" w:tplc="D5B40C12">
      <w:start w:val="1"/>
      <w:numFmt w:val="lowerRoman"/>
      <w:lvlText w:val="%1)"/>
      <w:lvlJc w:val="left"/>
      <w:pPr>
        <w:ind w:left="1080" w:hanging="360"/>
      </w:pPr>
    </w:lvl>
    <w:lvl w:ilvl="1" w:tplc="7FAEC638">
      <w:start w:val="1"/>
      <w:numFmt w:val="lowerRoman"/>
      <w:lvlText w:val="%2."/>
      <w:lvlJc w:val="left"/>
      <w:pPr>
        <w:ind w:left="1440" w:hanging="360"/>
      </w:pPr>
    </w:lvl>
    <w:lvl w:ilvl="2" w:tplc="D4AC751C">
      <w:start w:val="1"/>
      <w:numFmt w:val="lowerRoman"/>
      <w:lvlText w:val="%3."/>
      <w:lvlJc w:val="left"/>
      <w:pPr>
        <w:ind w:left="2160" w:hanging="360"/>
      </w:pPr>
    </w:lvl>
    <w:lvl w:ilvl="3" w:tplc="328EEA5C">
      <w:start w:val="1"/>
      <w:numFmt w:val="lowerRoman"/>
      <w:lvlText w:val="%4."/>
      <w:lvlJc w:val="left"/>
      <w:pPr>
        <w:ind w:left="2880" w:hanging="360"/>
      </w:pPr>
    </w:lvl>
    <w:lvl w:ilvl="4" w:tplc="76A89DDE">
      <w:start w:val="1"/>
      <w:numFmt w:val="lowerRoman"/>
      <w:lvlText w:val="%5."/>
      <w:lvlJc w:val="left"/>
      <w:pPr>
        <w:ind w:left="3600" w:hanging="360"/>
      </w:pPr>
    </w:lvl>
    <w:lvl w:ilvl="5" w:tplc="B7DAC5E0">
      <w:start w:val="1"/>
      <w:numFmt w:val="lowerRoman"/>
      <w:lvlText w:val="%6."/>
      <w:lvlJc w:val="left"/>
      <w:pPr>
        <w:ind w:left="4320" w:hanging="360"/>
      </w:pPr>
    </w:lvl>
    <w:lvl w:ilvl="6" w:tplc="DAE2D27A">
      <w:start w:val="1"/>
      <w:numFmt w:val="lowerRoman"/>
      <w:lvlText w:val="%7."/>
      <w:lvlJc w:val="left"/>
      <w:pPr>
        <w:ind w:left="5040" w:hanging="360"/>
      </w:pPr>
    </w:lvl>
    <w:lvl w:ilvl="7" w:tplc="168EAA72">
      <w:start w:val="1"/>
      <w:numFmt w:val="lowerRoman"/>
      <w:lvlText w:val="%8."/>
      <w:lvlJc w:val="left"/>
      <w:pPr>
        <w:ind w:left="5760" w:hanging="360"/>
      </w:pPr>
    </w:lvl>
    <w:lvl w:ilvl="8" w:tplc="77849A94">
      <w:start w:val="1"/>
      <w:numFmt w:val="lowerRoman"/>
      <w:lvlText w:val="%9."/>
      <w:lvlJc w:val="left"/>
      <w:pPr>
        <w:ind w:left="6480" w:hanging="360"/>
      </w:pPr>
    </w:lvl>
  </w:abstractNum>
  <w:abstractNum w:abstractNumId="44" w15:restartNumberingAfterBreak="0">
    <w:nsid w:val="14F05F06"/>
    <w:multiLevelType w:val="hybridMultilevel"/>
    <w:tmpl w:val="574A275C"/>
    <w:lvl w:ilvl="0" w:tplc="3F32B3F0">
      <w:start w:val="1"/>
      <w:numFmt w:val="lowerLetter"/>
      <w:lvlText w:val="%1)"/>
      <w:lvlJc w:val="left"/>
      <w:pPr>
        <w:ind w:left="720" w:hanging="360"/>
      </w:pPr>
    </w:lvl>
    <w:lvl w:ilvl="1" w:tplc="8962D492">
      <w:start w:val="1"/>
      <w:numFmt w:val="lowerLetter"/>
      <w:lvlText w:val="%2."/>
      <w:lvlJc w:val="left"/>
      <w:pPr>
        <w:ind w:left="1440" w:hanging="360"/>
      </w:pPr>
    </w:lvl>
    <w:lvl w:ilvl="2" w:tplc="683C5D4C">
      <w:start w:val="1"/>
      <w:numFmt w:val="lowerLetter"/>
      <w:lvlText w:val="%3."/>
      <w:lvlJc w:val="left"/>
      <w:pPr>
        <w:ind w:left="2160" w:hanging="360"/>
      </w:pPr>
    </w:lvl>
    <w:lvl w:ilvl="3" w:tplc="A9AC9DA4">
      <w:start w:val="1"/>
      <w:numFmt w:val="lowerLetter"/>
      <w:lvlText w:val="%4."/>
      <w:lvlJc w:val="left"/>
      <w:pPr>
        <w:ind w:left="2880" w:hanging="360"/>
      </w:pPr>
    </w:lvl>
    <w:lvl w:ilvl="4" w:tplc="3FB8F396">
      <w:start w:val="1"/>
      <w:numFmt w:val="lowerLetter"/>
      <w:lvlText w:val="%5."/>
      <w:lvlJc w:val="left"/>
      <w:pPr>
        <w:ind w:left="3600" w:hanging="360"/>
      </w:pPr>
    </w:lvl>
    <w:lvl w:ilvl="5" w:tplc="63BA5D78">
      <w:start w:val="1"/>
      <w:numFmt w:val="lowerLetter"/>
      <w:lvlText w:val="%6."/>
      <w:lvlJc w:val="left"/>
      <w:pPr>
        <w:ind w:left="4320" w:hanging="360"/>
      </w:pPr>
    </w:lvl>
    <w:lvl w:ilvl="6" w:tplc="546284AE">
      <w:start w:val="1"/>
      <w:numFmt w:val="lowerLetter"/>
      <w:lvlText w:val="%7."/>
      <w:lvlJc w:val="left"/>
      <w:pPr>
        <w:ind w:left="5040" w:hanging="360"/>
      </w:pPr>
    </w:lvl>
    <w:lvl w:ilvl="7" w:tplc="99BA17C4">
      <w:start w:val="1"/>
      <w:numFmt w:val="lowerLetter"/>
      <w:lvlText w:val="%8."/>
      <w:lvlJc w:val="left"/>
      <w:pPr>
        <w:ind w:left="5760" w:hanging="360"/>
      </w:pPr>
    </w:lvl>
    <w:lvl w:ilvl="8" w:tplc="28B2BAFA">
      <w:start w:val="1"/>
      <w:numFmt w:val="lowerLetter"/>
      <w:lvlText w:val="%9."/>
      <w:lvlJc w:val="left"/>
      <w:pPr>
        <w:ind w:left="6480" w:hanging="360"/>
      </w:pPr>
    </w:lvl>
  </w:abstractNum>
  <w:abstractNum w:abstractNumId="45" w15:restartNumberingAfterBreak="0">
    <w:nsid w:val="16380924"/>
    <w:multiLevelType w:val="hybridMultilevel"/>
    <w:tmpl w:val="97FAF9F0"/>
    <w:lvl w:ilvl="0" w:tplc="F4C4B2A6">
      <w:start w:val="1"/>
      <w:numFmt w:val="lowerLetter"/>
      <w:lvlText w:val="%1)"/>
      <w:lvlJc w:val="left"/>
      <w:pPr>
        <w:ind w:left="720" w:hanging="360"/>
      </w:pPr>
    </w:lvl>
    <w:lvl w:ilvl="1" w:tplc="1AA235DA">
      <w:start w:val="1"/>
      <w:numFmt w:val="lowerLetter"/>
      <w:lvlText w:val="%2."/>
      <w:lvlJc w:val="left"/>
      <w:pPr>
        <w:ind w:left="1440" w:hanging="360"/>
      </w:pPr>
    </w:lvl>
    <w:lvl w:ilvl="2" w:tplc="4880D714">
      <w:start w:val="1"/>
      <w:numFmt w:val="lowerLetter"/>
      <w:lvlText w:val="%3."/>
      <w:lvlJc w:val="left"/>
      <w:pPr>
        <w:ind w:left="2160" w:hanging="360"/>
      </w:pPr>
    </w:lvl>
    <w:lvl w:ilvl="3" w:tplc="C8D40BCE">
      <w:start w:val="1"/>
      <w:numFmt w:val="lowerLetter"/>
      <w:lvlText w:val="%4."/>
      <w:lvlJc w:val="left"/>
      <w:pPr>
        <w:ind w:left="2880" w:hanging="360"/>
      </w:pPr>
    </w:lvl>
    <w:lvl w:ilvl="4" w:tplc="44C00A30">
      <w:start w:val="1"/>
      <w:numFmt w:val="lowerLetter"/>
      <w:lvlText w:val="%5."/>
      <w:lvlJc w:val="left"/>
      <w:pPr>
        <w:ind w:left="3600" w:hanging="360"/>
      </w:pPr>
    </w:lvl>
    <w:lvl w:ilvl="5" w:tplc="17E28A88">
      <w:start w:val="1"/>
      <w:numFmt w:val="lowerLetter"/>
      <w:lvlText w:val="%6."/>
      <w:lvlJc w:val="left"/>
      <w:pPr>
        <w:ind w:left="4320" w:hanging="360"/>
      </w:pPr>
    </w:lvl>
    <w:lvl w:ilvl="6" w:tplc="2868A73A">
      <w:start w:val="1"/>
      <w:numFmt w:val="lowerLetter"/>
      <w:lvlText w:val="%7."/>
      <w:lvlJc w:val="left"/>
      <w:pPr>
        <w:ind w:left="5040" w:hanging="360"/>
      </w:pPr>
    </w:lvl>
    <w:lvl w:ilvl="7" w:tplc="FA74E4E6">
      <w:start w:val="1"/>
      <w:numFmt w:val="lowerLetter"/>
      <w:lvlText w:val="%8."/>
      <w:lvlJc w:val="left"/>
      <w:pPr>
        <w:ind w:left="5760" w:hanging="360"/>
      </w:pPr>
    </w:lvl>
    <w:lvl w:ilvl="8" w:tplc="D958AF38">
      <w:start w:val="1"/>
      <w:numFmt w:val="lowerLetter"/>
      <w:lvlText w:val="%9."/>
      <w:lvlJc w:val="left"/>
      <w:pPr>
        <w:ind w:left="6480" w:hanging="360"/>
      </w:pPr>
    </w:lvl>
  </w:abstractNum>
  <w:abstractNum w:abstractNumId="46" w15:restartNumberingAfterBreak="0">
    <w:nsid w:val="166D1272"/>
    <w:multiLevelType w:val="hybridMultilevel"/>
    <w:tmpl w:val="ACAE3F1A"/>
    <w:lvl w:ilvl="0" w:tplc="4EC0B318">
      <w:start w:val="1"/>
      <w:numFmt w:val="decimal"/>
      <w:lvlText w:val="%1."/>
      <w:lvlJc w:val="left"/>
      <w:pPr>
        <w:ind w:left="360" w:hanging="360"/>
      </w:pPr>
    </w:lvl>
    <w:lvl w:ilvl="1" w:tplc="2130742A">
      <w:start w:val="1"/>
      <w:numFmt w:val="lowerLetter"/>
      <w:lvlText w:val="%2)"/>
      <w:lvlJc w:val="left"/>
      <w:pPr>
        <w:ind w:left="720" w:hanging="360"/>
      </w:pPr>
    </w:lvl>
    <w:lvl w:ilvl="2" w:tplc="EEF6F9F6">
      <w:start w:val="1"/>
      <w:numFmt w:val="lowerRoman"/>
      <w:lvlText w:val="%3."/>
      <w:lvlJc w:val="left"/>
      <w:pPr>
        <w:ind w:left="1080" w:hanging="360"/>
      </w:pPr>
    </w:lvl>
    <w:lvl w:ilvl="3" w:tplc="03A06C84">
      <w:start w:val="1"/>
      <w:numFmt w:val="decimal"/>
      <w:lvlText w:val="%4."/>
      <w:lvlJc w:val="left"/>
      <w:pPr>
        <w:ind w:left="2880" w:hanging="360"/>
      </w:pPr>
    </w:lvl>
    <w:lvl w:ilvl="4" w:tplc="81B6ABB4">
      <w:start w:val="1"/>
      <w:numFmt w:val="lowerLetter"/>
      <w:lvlText w:val="%5."/>
      <w:lvlJc w:val="left"/>
      <w:pPr>
        <w:ind w:left="3600" w:hanging="360"/>
      </w:pPr>
    </w:lvl>
    <w:lvl w:ilvl="5" w:tplc="93021AC6">
      <w:start w:val="1"/>
      <w:numFmt w:val="lowerRoman"/>
      <w:lvlText w:val="%6."/>
      <w:lvlJc w:val="left"/>
      <w:pPr>
        <w:ind w:left="4320" w:hanging="360"/>
      </w:pPr>
    </w:lvl>
    <w:lvl w:ilvl="6" w:tplc="69BA920E">
      <w:start w:val="1"/>
      <w:numFmt w:val="decimal"/>
      <w:lvlText w:val="%7."/>
      <w:lvlJc w:val="left"/>
      <w:pPr>
        <w:ind w:left="5040" w:hanging="360"/>
      </w:pPr>
    </w:lvl>
    <w:lvl w:ilvl="7" w:tplc="AA5AF3B4">
      <w:start w:val="1"/>
      <w:numFmt w:val="lowerLetter"/>
      <w:lvlText w:val="%8."/>
      <w:lvlJc w:val="left"/>
      <w:pPr>
        <w:ind w:left="5760" w:hanging="360"/>
      </w:pPr>
    </w:lvl>
    <w:lvl w:ilvl="8" w:tplc="F4808236">
      <w:start w:val="1"/>
      <w:numFmt w:val="lowerRoman"/>
      <w:lvlText w:val="%9."/>
      <w:lvlJc w:val="left"/>
      <w:pPr>
        <w:ind w:left="6480" w:hanging="360"/>
      </w:pPr>
    </w:lvl>
  </w:abstractNum>
  <w:abstractNum w:abstractNumId="47" w15:restartNumberingAfterBreak="0">
    <w:nsid w:val="16783AB8"/>
    <w:multiLevelType w:val="hybridMultilevel"/>
    <w:tmpl w:val="C3E4AF2E"/>
    <w:lvl w:ilvl="0" w:tplc="EB7ECDC6">
      <w:start w:val="1"/>
      <w:numFmt w:val="decimal"/>
      <w:lvlText w:val="%1."/>
      <w:lvlJc w:val="left"/>
      <w:pPr>
        <w:ind w:left="360" w:hanging="360"/>
      </w:pPr>
    </w:lvl>
    <w:lvl w:ilvl="1" w:tplc="AB94C0A4">
      <w:start w:val="1"/>
      <w:numFmt w:val="lowerLetter"/>
      <w:lvlText w:val="%2)"/>
      <w:lvlJc w:val="left"/>
      <w:pPr>
        <w:ind w:left="720" w:hanging="360"/>
      </w:pPr>
    </w:lvl>
    <w:lvl w:ilvl="2" w:tplc="D370E992">
      <w:start w:val="1"/>
      <w:numFmt w:val="lowerRoman"/>
      <w:lvlText w:val="%3."/>
      <w:lvlJc w:val="left"/>
      <w:pPr>
        <w:ind w:left="1080" w:hanging="360"/>
      </w:pPr>
    </w:lvl>
    <w:lvl w:ilvl="3" w:tplc="2CA05070">
      <w:start w:val="1"/>
      <w:numFmt w:val="decimal"/>
      <w:lvlText w:val="%4."/>
      <w:lvlJc w:val="left"/>
      <w:pPr>
        <w:ind w:left="2880" w:hanging="360"/>
      </w:pPr>
    </w:lvl>
    <w:lvl w:ilvl="4" w:tplc="686215F6">
      <w:start w:val="1"/>
      <w:numFmt w:val="lowerLetter"/>
      <w:lvlText w:val="%5."/>
      <w:lvlJc w:val="left"/>
      <w:pPr>
        <w:ind w:left="3600" w:hanging="360"/>
      </w:pPr>
    </w:lvl>
    <w:lvl w:ilvl="5" w:tplc="FBAC803E">
      <w:start w:val="1"/>
      <w:numFmt w:val="lowerRoman"/>
      <w:lvlText w:val="%6."/>
      <w:lvlJc w:val="left"/>
      <w:pPr>
        <w:ind w:left="4320" w:hanging="360"/>
      </w:pPr>
    </w:lvl>
    <w:lvl w:ilvl="6" w:tplc="55F05F82">
      <w:start w:val="1"/>
      <w:numFmt w:val="decimal"/>
      <w:lvlText w:val="%7."/>
      <w:lvlJc w:val="left"/>
      <w:pPr>
        <w:ind w:left="5040" w:hanging="360"/>
      </w:pPr>
    </w:lvl>
    <w:lvl w:ilvl="7" w:tplc="677CA0C2">
      <w:start w:val="1"/>
      <w:numFmt w:val="lowerLetter"/>
      <w:lvlText w:val="%8."/>
      <w:lvlJc w:val="left"/>
      <w:pPr>
        <w:ind w:left="5760" w:hanging="360"/>
      </w:pPr>
    </w:lvl>
    <w:lvl w:ilvl="8" w:tplc="AD680558">
      <w:start w:val="1"/>
      <w:numFmt w:val="lowerRoman"/>
      <w:lvlText w:val="%9."/>
      <w:lvlJc w:val="left"/>
      <w:pPr>
        <w:ind w:left="6480" w:hanging="360"/>
      </w:pPr>
    </w:lvl>
  </w:abstractNum>
  <w:abstractNum w:abstractNumId="48" w15:restartNumberingAfterBreak="0">
    <w:nsid w:val="16946E91"/>
    <w:multiLevelType w:val="hybridMultilevel"/>
    <w:tmpl w:val="FAB6D682"/>
    <w:lvl w:ilvl="0" w:tplc="BE160314">
      <w:start w:val="1"/>
      <w:numFmt w:val="decimal"/>
      <w:lvlText w:val="%1."/>
      <w:lvlJc w:val="left"/>
      <w:pPr>
        <w:ind w:left="360" w:hanging="360"/>
      </w:pPr>
    </w:lvl>
    <w:lvl w:ilvl="1" w:tplc="66461AA8">
      <w:start w:val="1"/>
      <w:numFmt w:val="lowerLetter"/>
      <w:lvlText w:val="%2)"/>
      <w:lvlJc w:val="left"/>
      <w:pPr>
        <w:ind w:left="720" w:hanging="360"/>
      </w:pPr>
    </w:lvl>
    <w:lvl w:ilvl="2" w:tplc="01D00B3C">
      <w:start w:val="1"/>
      <w:numFmt w:val="lowerRoman"/>
      <w:lvlText w:val="%3."/>
      <w:lvlJc w:val="left"/>
      <w:pPr>
        <w:ind w:left="1080" w:hanging="360"/>
      </w:pPr>
    </w:lvl>
    <w:lvl w:ilvl="3" w:tplc="4E905F8A">
      <w:start w:val="1"/>
      <w:numFmt w:val="decimal"/>
      <w:lvlText w:val="%4."/>
      <w:lvlJc w:val="left"/>
      <w:pPr>
        <w:ind w:left="2880" w:hanging="360"/>
      </w:pPr>
    </w:lvl>
    <w:lvl w:ilvl="4" w:tplc="C16E2DF4">
      <w:start w:val="1"/>
      <w:numFmt w:val="lowerLetter"/>
      <w:lvlText w:val="%5."/>
      <w:lvlJc w:val="left"/>
      <w:pPr>
        <w:ind w:left="3600" w:hanging="360"/>
      </w:pPr>
    </w:lvl>
    <w:lvl w:ilvl="5" w:tplc="4EB61E54">
      <w:start w:val="1"/>
      <w:numFmt w:val="lowerRoman"/>
      <w:lvlText w:val="%6."/>
      <w:lvlJc w:val="left"/>
      <w:pPr>
        <w:ind w:left="4320" w:hanging="360"/>
      </w:pPr>
    </w:lvl>
    <w:lvl w:ilvl="6" w:tplc="E99A7D50">
      <w:start w:val="1"/>
      <w:numFmt w:val="decimal"/>
      <w:lvlText w:val="%7."/>
      <w:lvlJc w:val="left"/>
      <w:pPr>
        <w:ind w:left="5040" w:hanging="360"/>
      </w:pPr>
    </w:lvl>
    <w:lvl w:ilvl="7" w:tplc="F11E9E36">
      <w:start w:val="1"/>
      <w:numFmt w:val="lowerLetter"/>
      <w:lvlText w:val="%8."/>
      <w:lvlJc w:val="left"/>
      <w:pPr>
        <w:ind w:left="5760" w:hanging="360"/>
      </w:pPr>
    </w:lvl>
    <w:lvl w:ilvl="8" w:tplc="05748DD6">
      <w:start w:val="1"/>
      <w:numFmt w:val="lowerRoman"/>
      <w:lvlText w:val="%9."/>
      <w:lvlJc w:val="left"/>
      <w:pPr>
        <w:ind w:left="6480" w:hanging="360"/>
      </w:pPr>
    </w:lvl>
  </w:abstractNum>
  <w:abstractNum w:abstractNumId="49" w15:restartNumberingAfterBreak="0">
    <w:nsid w:val="169A52EA"/>
    <w:multiLevelType w:val="hybridMultilevel"/>
    <w:tmpl w:val="2088503A"/>
    <w:lvl w:ilvl="0" w:tplc="2586DA26">
      <w:start w:val="1"/>
      <w:numFmt w:val="lowerRoman"/>
      <w:lvlText w:val="%1)"/>
      <w:lvlJc w:val="left"/>
      <w:pPr>
        <w:ind w:left="1080" w:hanging="360"/>
      </w:pPr>
    </w:lvl>
    <w:lvl w:ilvl="1" w:tplc="949A83B8">
      <w:start w:val="1"/>
      <w:numFmt w:val="lowerRoman"/>
      <w:lvlText w:val="%2."/>
      <w:lvlJc w:val="left"/>
      <w:pPr>
        <w:ind w:left="1440" w:hanging="360"/>
      </w:pPr>
    </w:lvl>
    <w:lvl w:ilvl="2" w:tplc="A98E43C4">
      <w:start w:val="1"/>
      <w:numFmt w:val="lowerRoman"/>
      <w:lvlText w:val="%3."/>
      <w:lvlJc w:val="left"/>
      <w:pPr>
        <w:ind w:left="2160" w:hanging="360"/>
      </w:pPr>
    </w:lvl>
    <w:lvl w:ilvl="3" w:tplc="3730990A">
      <w:start w:val="1"/>
      <w:numFmt w:val="lowerRoman"/>
      <w:lvlText w:val="%4."/>
      <w:lvlJc w:val="left"/>
      <w:pPr>
        <w:ind w:left="2880" w:hanging="360"/>
      </w:pPr>
    </w:lvl>
    <w:lvl w:ilvl="4" w:tplc="B20AD276">
      <w:start w:val="1"/>
      <w:numFmt w:val="lowerRoman"/>
      <w:lvlText w:val="%5."/>
      <w:lvlJc w:val="left"/>
      <w:pPr>
        <w:ind w:left="3600" w:hanging="360"/>
      </w:pPr>
    </w:lvl>
    <w:lvl w:ilvl="5" w:tplc="A77A8276">
      <w:start w:val="1"/>
      <w:numFmt w:val="lowerRoman"/>
      <w:lvlText w:val="%6."/>
      <w:lvlJc w:val="left"/>
      <w:pPr>
        <w:ind w:left="4320" w:hanging="360"/>
      </w:pPr>
    </w:lvl>
    <w:lvl w:ilvl="6" w:tplc="7F681724">
      <w:start w:val="1"/>
      <w:numFmt w:val="lowerRoman"/>
      <w:lvlText w:val="%7."/>
      <w:lvlJc w:val="left"/>
      <w:pPr>
        <w:ind w:left="5040" w:hanging="360"/>
      </w:pPr>
    </w:lvl>
    <w:lvl w:ilvl="7" w:tplc="3AEAA6CC">
      <w:start w:val="1"/>
      <w:numFmt w:val="lowerRoman"/>
      <w:lvlText w:val="%8."/>
      <w:lvlJc w:val="left"/>
      <w:pPr>
        <w:ind w:left="5760" w:hanging="360"/>
      </w:pPr>
    </w:lvl>
    <w:lvl w:ilvl="8" w:tplc="70FE44DE">
      <w:start w:val="1"/>
      <w:numFmt w:val="lowerRoman"/>
      <w:lvlText w:val="%9."/>
      <w:lvlJc w:val="left"/>
      <w:pPr>
        <w:ind w:left="6480" w:hanging="360"/>
      </w:pPr>
    </w:lvl>
  </w:abstractNum>
  <w:abstractNum w:abstractNumId="50" w15:restartNumberingAfterBreak="0">
    <w:nsid w:val="17431944"/>
    <w:multiLevelType w:val="hybridMultilevel"/>
    <w:tmpl w:val="D4729FF4"/>
    <w:lvl w:ilvl="0" w:tplc="05B09ECC">
      <w:start w:val="1"/>
      <w:numFmt w:val="decimal"/>
      <w:lvlText w:val="%1."/>
      <w:lvlJc w:val="left"/>
      <w:pPr>
        <w:ind w:left="360" w:hanging="360"/>
      </w:pPr>
    </w:lvl>
    <w:lvl w:ilvl="1" w:tplc="6CF217AC">
      <w:start w:val="1"/>
      <w:numFmt w:val="lowerLetter"/>
      <w:lvlText w:val="%2)"/>
      <w:lvlJc w:val="left"/>
      <w:pPr>
        <w:ind w:left="720" w:hanging="360"/>
      </w:pPr>
    </w:lvl>
    <w:lvl w:ilvl="2" w:tplc="9BBE4BD8">
      <w:start w:val="1"/>
      <w:numFmt w:val="lowerRoman"/>
      <w:lvlText w:val="%3."/>
      <w:lvlJc w:val="left"/>
      <w:pPr>
        <w:ind w:left="1080" w:hanging="360"/>
      </w:pPr>
    </w:lvl>
    <w:lvl w:ilvl="3" w:tplc="35DEFB0C">
      <w:start w:val="1"/>
      <w:numFmt w:val="decimal"/>
      <w:lvlText w:val="%4."/>
      <w:lvlJc w:val="left"/>
      <w:pPr>
        <w:ind w:left="2880" w:hanging="360"/>
      </w:pPr>
    </w:lvl>
    <w:lvl w:ilvl="4" w:tplc="A1E8E62C">
      <w:start w:val="1"/>
      <w:numFmt w:val="lowerLetter"/>
      <w:lvlText w:val="%5."/>
      <w:lvlJc w:val="left"/>
      <w:pPr>
        <w:ind w:left="3600" w:hanging="360"/>
      </w:pPr>
    </w:lvl>
    <w:lvl w:ilvl="5" w:tplc="C534D7B0">
      <w:start w:val="1"/>
      <w:numFmt w:val="lowerRoman"/>
      <w:lvlText w:val="%6."/>
      <w:lvlJc w:val="left"/>
      <w:pPr>
        <w:ind w:left="4320" w:hanging="360"/>
      </w:pPr>
    </w:lvl>
    <w:lvl w:ilvl="6" w:tplc="1CB6FB90">
      <w:start w:val="1"/>
      <w:numFmt w:val="decimal"/>
      <w:lvlText w:val="%7."/>
      <w:lvlJc w:val="left"/>
      <w:pPr>
        <w:ind w:left="5040" w:hanging="360"/>
      </w:pPr>
    </w:lvl>
    <w:lvl w:ilvl="7" w:tplc="552CDF76">
      <w:start w:val="1"/>
      <w:numFmt w:val="lowerLetter"/>
      <w:lvlText w:val="%8."/>
      <w:lvlJc w:val="left"/>
      <w:pPr>
        <w:ind w:left="5760" w:hanging="360"/>
      </w:pPr>
    </w:lvl>
    <w:lvl w:ilvl="8" w:tplc="4E66F756">
      <w:start w:val="1"/>
      <w:numFmt w:val="lowerRoman"/>
      <w:lvlText w:val="%9."/>
      <w:lvlJc w:val="left"/>
      <w:pPr>
        <w:ind w:left="6480" w:hanging="360"/>
      </w:pPr>
    </w:lvl>
  </w:abstractNum>
  <w:abstractNum w:abstractNumId="51" w15:restartNumberingAfterBreak="0">
    <w:nsid w:val="17C6355E"/>
    <w:multiLevelType w:val="hybridMultilevel"/>
    <w:tmpl w:val="3B70B3FC"/>
    <w:lvl w:ilvl="0" w:tplc="5E3C8536">
      <w:start w:val="1"/>
      <w:numFmt w:val="decimal"/>
      <w:lvlText w:val="%1."/>
      <w:lvlJc w:val="left"/>
      <w:pPr>
        <w:ind w:left="360" w:hanging="360"/>
      </w:pPr>
    </w:lvl>
    <w:lvl w:ilvl="1" w:tplc="FA0C48B4">
      <w:start w:val="1"/>
      <w:numFmt w:val="lowerLetter"/>
      <w:lvlText w:val="%2)"/>
      <w:lvlJc w:val="left"/>
      <w:pPr>
        <w:ind w:left="720" w:hanging="360"/>
      </w:pPr>
    </w:lvl>
    <w:lvl w:ilvl="2" w:tplc="ACD86F3E">
      <w:start w:val="1"/>
      <w:numFmt w:val="lowerRoman"/>
      <w:lvlText w:val="%3."/>
      <w:lvlJc w:val="left"/>
      <w:pPr>
        <w:ind w:left="1080" w:hanging="360"/>
      </w:pPr>
    </w:lvl>
    <w:lvl w:ilvl="3" w:tplc="F8C65D10">
      <w:start w:val="1"/>
      <w:numFmt w:val="decimal"/>
      <w:lvlText w:val="%4."/>
      <w:lvlJc w:val="left"/>
      <w:pPr>
        <w:ind w:left="2880" w:hanging="360"/>
      </w:pPr>
    </w:lvl>
    <w:lvl w:ilvl="4" w:tplc="8D5EC750">
      <w:start w:val="1"/>
      <w:numFmt w:val="lowerLetter"/>
      <w:lvlText w:val="%5."/>
      <w:lvlJc w:val="left"/>
      <w:pPr>
        <w:ind w:left="3600" w:hanging="360"/>
      </w:pPr>
    </w:lvl>
    <w:lvl w:ilvl="5" w:tplc="C4F6C46A">
      <w:start w:val="1"/>
      <w:numFmt w:val="lowerRoman"/>
      <w:lvlText w:val="%6."/>
      <w:lvlJc w:val="left"/>
      <w:pPr>
        <w:ind w:left="4320" w:hanging="360"/>
      </w:pPr>
    </w:lvl>
    <w:lvl w:ilvl="6" w:tplc="C602DD48">
      <w:start w:val="1"/>
      <w:numFmt w:val="decimal"/>
      <w:lvlText w:val="%7."/>
      <w:lvlJc w:val="left"/>
      <w:pPr>
        <w:ind w:left="5040" w:hanging="360"/>
      </w:pPr>
    </w:lvl>
    <w:lvl w:ilvl="7" w:tplc="B71AE33E">
      <w:start w:val="1"/>
      <w:numFmt w:val="lowerLetter"/>
      <w:lvlText w:val="%8."/>
      <w:lvlJc w:val="left"/>
      <w:pPr>
        <w:ind w:left="5760" w:hanging="360"/>
      </w:pPr>
    </w:lvl>
    <w:lvl w:ilvl="8" w:tplc="75B66AF4">
      <w:start w:val="1"/>
      <w:numFmt w:val="lowerRoman"/>
      <w:lvlText w:val="%9."/>
      <w:lvlJc w:val="left"/>
      <w:pPr>
        <w:ind w:left="6480" w:hanging="360"/>
      </w:pPr>
    </w:lvl>
  </w:abstractNum>
  <w:abstractNum w:abstractNumId="52" w15:restartNumberingAfterBreak="0">
    <w:nsid w:val="17FC6539"/>
    <w:multiLevelType w:val="hybridMultilevel"/>
    <w:tmpl w:val="210880BE"/>
    <w:lvl w:ilvl="0" w:tplc="945C0EAC">
      <w:start w:val="1"/>
      <w:numFmt w:val="lowerLetter"/>
      <w:lvlText w:val="%1)"/>
      <w:lvlJc w:val="left"/>
      <w:pPr>
        <w:ind w:left="720" w:hanging="360"/>
      </w:pPr>
    </w:lvl>
    <w:lvl w:ilvl="1" w:tplc="1A42CC9C">
      <w:start w:val="1"/>
      <w:numFmt w:val="lowerLetter"/>
      <w:lvlText w:val="%2."/>
      <w:lvlJc w:val="left"/>
      <w:pPr>
        <w:ind w:left="1440" w:hanging="360"/>
      </w:pPr>
    </w:lvl>
    <w:lvl w:ilvl="2" w:tplc="2E304CBC">
      <w:start w:val="1"/>
      <w:numFmt w:val="lowerLetter"/>
      <w:lvlText w:val="%3."/>
      <w:lvlJc w:val="left"/>
      <w:pPr>
        <w:ind w:left="2160" w:hanging="360"/>
      </w:pPr>
    </w:lvl>
    <w:lvl w:ilvl="3" w:tplc="54F00BB0">
      <w:start w:val="1"/>
      <w:numFmt w:val="lowerLetter"/>
      <w:lvlText w:val="%4."/>
      <w:lvlJc w:val="left"/>
      <w:pPr>
        <w:ind w:left="2880" w:hanging="360"/>
      </w:pPr>
    </w:lvl>
    <w:lvl w:ilvl="4" w:tplc="C3620F70">
      <w:start w:val="1"/>
      <w:numFmt w:val="lowerLetter"/>
      <w:lvlText w:val="%5."/>
      <w:lvlJc w:val="left"/>
      <w:pPr>
        <w:ind w:left="3600" w:hanging="360"/>
      </w:pPr>
    </w:lvl>
    <w:lvl w:ilvl="5" w:tplc="AD0C142E">
      <w:start w:val="1"/>
      <w:numFmt w:val="lowerLetter"/>
      <w:lvlText w:val="%6."/>
      <w:lvlJc w:val="left"/>
      <w:pPr>
        <w:ind w:left="4320" w:hanging="360"/>
      </w:pPr>
    </w:lvl>
    <w:lvl w:ilvl="6" w:tplc="AE64E2EA">
      <w:start w:val="1"/>
      <w:numFmt w:val="lowerLetter"/>
      <w:lvlText w:val="%7."/>
      <w:lvlJc w:val="left"/>
      <w:pPr>
        <w:ind w:left="5040" w:hanging="360"/>
      </w:pPr>
    </w:lvl>
    <w:lvl w:ilvl="7" w:tplc="AD60BE1E">
      <w:start w:val="1"/>
      <w:numFmt w:val="lowerLetter"/>
      <w:lvlText w:val="%8."/>
      <w:lvlJc w:val="left"/>
      <w:pPr>
        <w:ind w:left="5760" w:hanging="360"/>
      </w:pPr>
    </w:lvl>
    <w:lvl w:ilvl="8" w:tplc="366ACC90">
      <w:start w:val="1"/>
      <w:numFmt w:val="lowerLetter"/>
      <w:lvlText w:val="%9."/>
      <w:lvlJc w:val="left"/>
      <w:pPr>
        <w:ind w:left="6480" w:hanging="360"/>
      </w:pPr>
    </w:lvl>
  </w:abstractNum>
  <w:abstractNum w:abstractNumId="53" w15:restartNumberingAfterBreak="0">
    <w:nsid w:val="18651D6D"/>
    <w:multiLevelType w:val="hybridMultilevel"/>
    <w:tmpl w:val="0688F8CE"/>
    <w:lvl w:ilvl="0" w:tplc="7E223CD0">
      <w:start w:val="1"/>
      <w:numFmt w:val="decimal"/>
      <w:lvlText w:val="%1."/>
      <w:lvlJc w:val="left"/>
      <w:pPr>
        <w:ind w:left="360" w:hanging="360"/>
      </w:pPr>
    </w:lvl>
    <w:lvl w:ilvl="1" w:tplc="42CCF3BC">
      <w:start w:val="1"/>
      <w:numFmt w:val="lowerLetter"/>
      <w:lvlText w:val="%2)"/>
      <w:lvlJc w:val="left"/>
      <w:pPr>
        <w:ind w:left="720" w:hanging="360"/>
      </w:pPr>
    </w:lvl>
    <w:lvl w:ilvl="2" w:tplc="0D9EEB0E">
      <w:start w:val="1"/>
      <w:numFmt w:val="lowerRoman"/>
      <w:lvlText w:val="%3."/>
      <w:lvlJc w:val="left"/>
      <w:pPr>
        <w:ind w:left="1080" w:hanging="360"/>
      </w:pPr>
    </w:lvl>
    <w:lvl w:ilvl="3" w:tplc="06A070AC">
      <w:start w:val="1"/>
      <w:numFmt w:val="decimal"/>
      <w:lvlText w:val="%4."/>
      <w:lvlJc w:val="left"/>
      <w:pPr>
        <w:ind w:left="2880" w:hanging="360"/>
      </w:pPr>
    </w:lvl>
    <w:lvl w:ilvl="4" w:tplc="FDA09CC8">
      <w:start w:val="1"/>
      <w:numFmt w:val="lowerLetter"/>
      <w:lvlText w:val="%5."/>
      <w:lvlJc w:val="left"/>
      <w:pPr>
        <w:ind w:left="3600" w:hanging="360"/>
      </w:pPr>
    </w:lvl>
    <w:lvl w:ilvl="5" w:tplc="0A3C19C4">
      <w:start w:val="1"/>
      <w:numFmt w:val="lowerRoman"/>
      <w:lvlText w:val="%6."/>
      <w:lvlJc w:val="left"/>
      <w:pPr>
        <w:ind w:left="4320" w:hanging="360"/>
      </w:pPr>
    </w:lvl>
    <w:lvl w:ilvl="6" w:tplc="E0F6FC8C">
      <w:start w:val="1"/>
      <w:numFmt w:val="decimal"/>
      <w:lvlText w:val="%7."/>
      <w:lvlJc w:val="left"/>
      <w:pPr>
        <w:ind w:left="5040" w:hanging="360"/>
      </w:pPr>
    </w:lvl>
    <w:lvl w:ilvl="7" w:tplc="40989A5C">
      <w:start w:val="1"/>
      <w:numFmt w:val="lowerLetter"/>
      <w:lvlText w:val="%8."/>
      <w:lvlJc w:val="left"/>
      <w:pPr>
        <w:ind w:left="5760" w:hanging="360"/>
      </w:pPr>
    </w:lvl>
    <w:lvl w:ilvl="8" w:tplc="4F806D90">
      <w:start w:val="1"/>
      <w:numFmt w:val="lowerRoman"/>
      <w:lvlText w:val="%9."/>
      <w:lvlJc w:val="left"/>
      <w:pPr>
        <w:ind w:left="6480" w:hanging="360"/>
      </w:pPr>
    </w:lvl>
  </w:abstractNum>
  <w:abstractNum w:abstractNumId="54" w15:restartNumberingAfterBreak="0">
    <w:nsid w:val="192427A6"/>
    <w:multiLevelType w:val="hybridMultilevel"/>
    <w:tmpl w:val="78A495E8"/>
    <w:lvl w:ilvl="0" w:tplc="5816B138">
      <w:start w:val="1"/>
      <w:numFmt w:val="lowerLetter"/>
      <w:lvlText w:val="%1)"/>
      <w:lvlJc w:val="left"/>
      <w:pPr>
        <w:ind w:left="720" w:hanging="360"/>
      </w:pPr>
    </w:lvl>
    <w:lvl w:ilvl="1" w:tplc="22124FC4">
      <w:start w:val="1"/>
      <w:numFmt w:val="lowerLetter"/>
      <w:lvlText w:val="%2."/>
      <w:lvlJc w:val="left"/>
      <w:pPr>
        <w:ind w:left="1440" w:hanging="360"/>
      </w:pPr>
    </w:lvl>
    <w:lvl w:ilvl="2" w:tplc="7450B346">
      <w:start w:val="1"/>
      <w:numFmt w:val="lowerLetter"/>
      <w:lvlText w:val="%3."/>
      <w:lvlJc w:val="left"/>
      <w:pPr>
        <w:ind w:left="2160" w:hanging="360"/>
      </w:pPr>
    </w:lvl>
    <w:lvl w:ilvl="3" w:tplc="FE5A73B8">
      <w:start w:val="1"/>
      <w:numFmt w:val="lowerLetter"/>
      <w:lvlText w:val="%4."/>
      <w:lvlJc w:val="left"/>
      <w:pPr>
        <w:ind w:left="2880" w:hanging="360"/>
      </w:pPr>
    </w:lvl>
    <w:lvl w:ilvl="4" w:tplc="E4E2662C">
      <w:start w:val="1"/>
      <w:numFmt w:val="lowerLetter"/>
      <w:lvlText w:val="%5."/>
      <w:lvlJc w:val="left"/>
      <w:pPr>
        <w:ind w:left="3600" w:hanging="360"/>
      </w:pPr>
    </w:lvl>
    <w:lvl w:ilvl="5" w:tplc="296A3AF8">
      <w:start w:val="1"/>
      <w:numFmt w:val="lowerLetter"/>
      <w:lvlText w:val="%6."/>
      <w:lvlJc w:val="left"/>
      <w:pPr>
        <w:ind w:left="4320" w:hanging="360"/>
      </w:pPr>
    </w:lvl>
    <w:lvl w:ilvl="6" w:tplc="8B94188A">
      <w:start w:val="1"/>
      <w:numFmt w:val="lowerLetter"/>
      <w:lvlText w:val="%7."/>
      <w:lvlJc w:val="left"/>
      <w:pPr>
        <w:ind w:left="5040" w:hanging="360"/>
      </w:pPr>
    </w:lvl>
    <w:lvl w:ilvl="7" w:tplc="BAA878BE">
      <w:start w:val="1"/>
      <w:numFmt w:val="lowerLetter"/>
      <w:lvlText w:val="%8."/>
      <w:lvlJc w:val="left"/>
      <w:pPr>
        <w:ind w:left="5760" w:hanging="360"/>
      </w:pPr>
    </w:lvl>
    <w:lvl w:ilvl="8" w:tplc="9D8A2128">
      <w:start w:val="1"/>
      <w:numFmt w:val="lowerLetter"/>
      <w:lvlText w:val="%9."/>
      <w:lvlJc w:val="left"/>
      <w:pPr>
        <w:ind w:left="6480" w:hanging="360"/>
      </w:pPr>
    </w:lvl>
  </w:abstractNum>
  <w:abstractNum w:abstractNumId="55" w15:restartNumberingAfterBreak="0">
    <w:nsid w:val="194A559E"/>
    <w:multiLevelType w:val="hybridMultilevel"/>
    <w:tmpl w:val="AF36255E"/>
    <w:lvl w:ilvl="0" w:tplc="CD327E72">
      <w:start w:val="1"/>
      <w:numFmt w:val="lowerLetter"/>
      <w:lvlText w:val="%1)"/>
      <w:lvlJc w:val="left"/>
      <w:pPr>
        <w:ind w:left="720" w:hanging="360"/>
      </w:pPr>
    </w:lvl>
    <w:lvl w:ilvl="1" w:tplc="73BA000E">
      <w:start w:val="1"/>
      <w:numFmt w:val="lowerLetter"/>
      <w:lvlText w:val="%2."/>
      <w:lvlJc w:val="left"/>
      <w:pPr>
        <w:ind w:left="1440" w:hanging="360"/>
      </w:pPr>
    </w:lvl>
    <w:lvl w:ilvl="2" w:tplc="687CC3EE">
      <w:start w:val="1"/>
      <w:numFmt w:val="lowerLetter"/>
      <w:lvlText w:val="%3."/>
      <w:lvlJc w:val="left"/>
      <w:pPr>
        <w:ind w:left="2160" w:hanging="360"/>
      </w:pPr>
    </w:lvl>
    <w:lvl w:ilvl="3" w:tplc="2A124586">
      <w:start w:val="1"/>
      <w:numFmt w:val="lowerLetter"/>
      <w:lvlText w:val="%4."/>
      <w:lvlJc w:val="left"/>
      <w:pPr>
        <w:ind w:left="2880" w:hanging="360"/>
      </w:pPr>
    </w:lvl>
    <w:lvl w:ilvl="4" w:tplc="9C9479C0">
      <w:start w:val="1"/>
      <w:numFmt w:val="lowerLetter"/>
      <w:lvlText w:val="%5."/>
      <w:lvlJc w:val="left"/>
      <w:pPr>
        <w:ind w:left="3600" w:hanging="360"/>
      </w:pPr>
    </w:lvl>
    <w:lvl w:ilvl="5" w:tplc="568E0B20">
      <w:start w:val="1"/>
      <w:numFmt w:val="lowerLetter"/>
      <w:lvlText w:val="%6."/>
      <w:lvlJc w:val="left"/>
      <w:pPr>
        <w:ind w:left="4320" w:hanging="360"/>
      </w:pPr>
    </w:lvl>
    <w:lvl w:ilvl="6" w:tplc="0602D33E">
      <w:start w:val="1"/>
      <w:numFmt w:val="lowerLetter"/>
      <w:lvlText w:val="%7."/>
      <w:lvlJc w:val="left"/>
      <w:pPr>
        <w:ind w:left="5040" w:hanging="360"/>
      </w:pPr>
    </w:lvl>
    <w:lvl w:ilvl="7" w:tplc="79624548">
      <w:start w:val="1"/>
      <w:numFmt w:val="lowerLetter"/>
      <w:lvlText w:val="%8."/>
      <w:lvlJc w:val="left"/>
      <w:pPr>
        <w:ind w:left="5760" w:hanging="360"/>
      </w:pPr>
    </w:lvl>
    <w:lvl w:ilvl="8" w:tplc="38B4BCFC">
      <w:start w:val="1"/>
      <w:numFmt w:val="lowerLetter"/>
      <w:lvlText w:val="%9."/>
      <w:lvlJc w:val="left"/>
      <w:pPr>
        <w:ind w:left="6480" w:hanging="360"/>
      </w:pPr>
    </w:lvl>
  </w:abstractNum>
  <w:abstractNum w:abstractNumId="56" w15:restartNumberingAfterBreak="0">
    <w:nsid w:val="19714804"/>
    <w:multiLevelType w:val="hybridMultilevel"/>
    <w:tmpl w:val="21C266AE"/>
    <w:lvl w:ilvl="0" w:tplc="8530E1DC">
      <w:start w:val="1"/>
      <w:numFmt w:val="lowerLetter"/>
      <w:lvlText w:val="%1)"/>
      <w:lvlJc w:val="left"/>
      <w:pPr>
        <w:ind w:left="720" w:hanging="360"/>
      </w:pPr>
    </w:lvl>
    <w:lvl w:ilvl="1" w:tplc="4BFA0A0A">
      <w:start w:val="1"/>
      <w:numFmt w:val="lowerLetter"/>
      <w:lvlText w:val="%2."/>
      <w:lvlJc w:val="left"/>
      <w:pPr>
        <w:ind w:left="1440" w:hanging="360"/>
      </w:pPr>
    </w:lvl>
    <w:lvl w:ilvl="2" w:tplc="8E1425C4">
      <w:start w:val="1"/>
      <w:numFmt w:val="lowerLetter"/>
      <w:lvlText w:val="%3."/>
      <w:lvlJc w:val="left"/>
      <w:pPr>
        <w:ind w:left="2160" w:hanging="360"/>
      </w:pPr>
    </w:lvl>
    <w:lvl w:ilvl="3" w:tplc="3A880546">
      <w:start w:val="1"/>
      <w:numFmt w:val="lowerLetter"/>
      <w:lvlText w:val="%4."/>
      <w:lvlJc w:val="left"/>
      <w:pPr>
        <w:ind w:left="2880" w:hanging="360"/>
      </w:pPr>
    </w:lvl>
    <w:lvl w:ilvl="4" w:tplc="8FA4FBBA">
      <w:start w:val="1"/>
      <w:numFmt w:val="lowerLetter"/>
      <w:lvlText w:val="%5."/>
      <w:lvlJc w:val="left"/>
      <w:pPr>
        <w:ind w:left="3600" w:hanging="360"/>
      </w:pPr>
    </w:lvl>
    <w:lvl w:ilvl="5" w:tplc="B43AA43C">
      <w:start w:val="1"/>
      <w:numFmt w:val="lowerLetter"/>
      <w:lvlText w:val="%6."/>
      <w:lvlJc w:val="left"/>
      <w:pPr>
        <w:ind w:left="4320" w:hanging="360"/>
      </w:pPr>
    </w:lvl>
    <w:lvl w:ilvl="6" w:tplc="1E02A86E">
      <w:start w:val="1"/>
      <w:numFmt w:val="lowerLetter"/>
      <w:lvlText w:val="%7."/>
      <w:lvlJc w:val="left"/>
      <w:pPr>
        <w:ind w:left="5040" w:hanging="360"/>
      </w:pPr>
    </w:lvl>
    <w:lvl w:ilvl="7" w:tplc="24706A64">
      <w:start w:val="1"/>
      <w:numFmt w:val="lowerLetter"/>
      <w:lvlText w:val="%8."/>
      <w:lvlJc w:val="left"/>
      <w:pPr>
        <w:ind w:left="5760" w:hanging="360"/>
      </w:pPr>
    </w:lvl>
    <w:lvl w:ilvl="8" w:tplc="1D2457B8">
      <w:start w:val="1"/>
      <w:numFmt w:val="lowerLetter"/>
      <w:lvlText w:val="%9."/>
      <w:lvlJc w:val="left"/>
      <w:pPr>
        <w:ind w:left="6480" w:hanging="360"/>
      </w:pPr>
    </w:lvl>
  </w:abstractNum>
  <w:abstractNum w:abstractNumId="57" w15:restartNumberingAfterBreak="0">
    <w:nsid w:val="1A1A1F58"/>
    <w:multiLevelType w:val="hybridMultilevel"/>
    <w:tmpl w:val="43E049C8"/>
    <w:lvl w:ilvl="0" w:tplc="D37A9536">
      <w:start w:val="1"/>
      <w:numFmt w:val="lowerRoman"/>
      <w:lvlText w:val="%1)"/>
      <w:lvlJc w:val="left"/>
      <w:pPr>
        <w:ind w:left="1080" w:hanging="360"/>
      </w:pPr>
    </w:lvl>
    <w:lvl w:ilvl="1" w:tplc="B6381760">
      <w:start w:val="1"/>
      <w:numFmt w:val="lowerRoman"/>
      <w:lvlText w:val="%2."/>
      <w:lvlJc w:val="left"/>
      <w:pPr>
        <w:ind w:left="1440" w:hanging="360"/>
      </w:pPr>
    </w:lvl>
    <w:lvl w:ilvl="2" w:tplc="0A781020">
      <w:start w:val="1"/>
      <w:numFmt w:val="lowerRoman"/>
      <w:lvlText w:val="%3."/>
      <w:lvlJc w:val="left"/>
      <w:pPr>
        <w:ind w:left="2160" w:hanging="360"/>
      </w:pPr>
    </w:lvl>
    <w:lvl w:ilvl="3" w:tplc="1D84A0B0">
      <w:start w:val="1"/>
      <w:numFmt w:val="lowerRoman"/>
      <w:lvlText w:val="%4."/>
      <w:lvlJc w:val="left"/>
      <w:pPr>
        <w:ind w:left="2880" w:hanging="360"/>
      </w:pPr>
    </w:lvl>
    <w:lvl w:ilvl="4" w:tplc="F1EC6F7A">
      <w:start w:val="1"/>
      <w:numFmt w:val="lowerRoman"/>
      <w:lvlText w:val="%5."/>
      <w:lvlJc w:val="left"/>
      <w:pPr>
        <w:ind w:left="3600" w:hanging="360"/>
      </w:pPr>
    </w:lvl>
    <w:lvl w:ilvl="5" w:tplc="F5100B94">
      <w:start w:val="1"/>
      <w:numFmt w:val="lowerRoman"/>
      <w:lvlText w:val="%6."/>
      <w:lvlJc w:val="left"/>
      <w:pPr>
        <w:ind w:left="4320" w:hanging="360"/>
      </w:pPr>
    </w:lvl>
    <w:lvl w:ilvl="6" w:tplc="6D0CFE16">
      <w:start w:val="1"/>
      <w:numFmt w:val="lowerRoman"/>
      <w:lvlText w:val="%7."/>
      <w:lvlJc w:val="left"/>
      <w:pPr>
        <w:ind w:left="5040" w:hanging="360"/>
      </w:pPr>
    </w:lvl>
    <w:lvl w:ilvl="7" w:tplc="5B90FC5C">
      <w:start w:val="1"/>
      <w:numFmt w:val="lowerRoman"/>
      <w:lvlText w:val="%8."/>
      <w:lvlJc w:val="left"/>
      <w:pPr>
        <w:ind w:left="5760" w:hanging="360"/>
      </w:pPr>
    </w:lvl>
    <w:lvl w:ilvl="8" w:tplc="E6C46AE6">
      <w:start w:val="1"/>
      <w:numFmt w:val="lowerRoman"/>
      <w:lvlText w:val="%9."/>
      <w:lvlJc w:val="left"/>
      <w:pPr>
        <w:ind w:left="6480" w:hanging="360"/>
      </w:pPr>
    </w:lvl>
  </w:abstractNum>
  <w:abstractNum w:abstractNumId="58" w15:restartNumberingAfterBreak="0">
    <w:nsid w:val="1A380421"/>
    <w:multiLevelType w:val="hybridMultilevel"/>
    <w:tmpl w:val="13AAD794"/>
    <w:lvl w:ilvl="0" w:tplc="D0AE1C9C">
      <w:start w:val="1"/>
      <w:numFmt w:val="lowerRoman"/>
      <w:lvlText w:val="%1)"/>
      <w:lvlJc w:val="left"/>
      <w:pPr>
        <w:ind w:left="1080" w:hanging="360"/>
      </w:pPr>
    </w:lvl>
    <w:lvl w:ilvl="1" w:tplc="DDB28E3A">
      <w:start w:val="1"/>
      <w:numFmt w:val="lowerRoman"/>
      <w:lvlText w:val="%2."/>
      <w:lvlJc w:val="left"/>
      <w:pPr>
        <w:ind w:left="1440" w:hanging="360"/>
      </w:pPr>
    </w:lvl>
    <w:lvl w:ilvl="2" w:tplc="DC86A9C8">
      <w:start w:val="1"/>
      <w:numFmt w:val="lowerRoman"/>
      <w:lvlText w:val="%3."/>
      <w:lvlJc w:val="left"/>
      <w:pPr>
        <w:ind w:left="2160" w:hanging="360"/>
      </w:pPr>
    </w:lvl>
    <w:lvl w:ilvl="3" w:tplc="0710398E">
      <w:start w:val="1"/>
      <w:numFmt w:val="lowerRoman"/>
      <w:lvlText w:val="%4."/>
      <w:lvlJc w:val="left"/>
      <w:pPr>
        <w:ind w:left="2880" w:hanging="360"/>
      </w:pPr>
    </w:lvl>
    <w:lvl w:ilvl="4" w:tplc="443ACA9C">
      <w:start w:val="1"/>
      <w:numFmt w:val="lowerRoman"/>
      <w:lvlText w:val="%5."/>
      <w:lvlJc w:val="left"/>
      <w:pPr>
        <w:ind w:left="3600" w:hanging="360"/>
      </w:pPr>
    </w:lvl>
    <w:lvl w:ilvl="5" w:tplc="66F2E920">
      <w:start w:val="1"/>
      <w:numFmt w:val="lowerRoman"/>
      <w:lvlText w:val="%6."/>
      <w:lvlJc w:val="left"/>
      <w:pPr>
        <w:ind w:left="4320" w:hanging="360"/>
      </w:pPr>
    </w:lvl>
    <w:lvl w:ilvl="6" w:tplc="EF04EE7C">
      <w:start w:val="1"/>
      <w:numFmt w:val="lowerRoman"/>
      <w:lvlText w:val="%7."/>
      <w:lvlJc w:val="left"/>
      <w:pPr>
        <w:ind w:left="5040" w:hanging="360"/>
      </w:pPr>
    </w:lvl>
    <w:lvl w:ilvl="7" w:tplc="B5C82C6E">
      <w:start w:val="1"/>
      <w:numFmt w:val="lowerRoman"/>
      <w:lvlText w:val="%8."/>
      <w:lvlJc w:val="left"/>
      <w:pPr>
        <w:ind w:left="5760" w:hanging="360"/>
      </w:pPr>
    </w:lvl>
    <w:lvl w:ilvl="8" w:tplc="038A16E2">
      <w:start w:val="1"/>
      <w:numFmt w:val="lowerRoman"/>
      <w:lvlText w:val="%9."/>
      <w:lvlJc w:val="left"/>
      <w:pPr>
        <w:ind w:left="6480" w:hanging="360"/>
      </w:pPr>
    </w:lvl>
  </w:abstractNum>
  <w:abstractNum w:abstractNumId="59" w15:restartNumberingAfterBreak="0">
    <w:nsid w:val="1A7D6F00"/>
    <w:multiLevelType w:val="hybridMultilevel"/>
    <w:tmpl w:val="1FDECAAE"/>
    <w:lvl w:ilvl="0" w:tplc="17C2AF2A">
      <w:start w:val="1"/>
      <w:numFmt w:val="lowerLetter"/>
      <w:lvlText w:val="%1)"/>
      <w:lvlJc w:val="left"/>
      <w:pPr>
        <w:ind w:left="720" w:hanging="360"/>
      </w:pPr>
    </w:lvl>
    <w:lvl w:ilvl="1" w:tplc="5C2EB48A">
      <w:start w:val="1"/>
      <w:numFmt w:val="lowerLetter"/>
      <w:lvlText w:val="%2."/>
      <w:lvlJc w:val="left"/>
      <w:pPr>
        <w:ind w:left="1440" w:hanging="360"/>
      </w:pPr>
    </w:lvl>
    <w:lvl w:ilvl="2" w:tplc="B26C5A04">
      <w:start w:val="1"/>
      <w:numFmt w:val="lowerLetter"/>
      <w:lvlText w:val="%3."/>
      <w:lvlJc w:val="left"/>
      <w:pPr>
        <w:ind w:left="2160" w:hanging="360"/>
      </w:pPr>
    </w:lvl>
    <w:lvl w:ilvl="3" w:tplc="C130DC26">
      <w:start w:val="1"/>
      <w:numFmt w:val="lowerLetter"/>
      <w:lvlText w:val="%4."/>
      <w:lvlJc w:val="left"/>
      <w:pPr>
        <w:ind w:left="2880" w:hanging="360"/>
      </w:pPr>
    </w:lvl>
    <w:lvl w:ilvl="4" w:tplc="5CDA8496">
      <w:start w:val="1"/>
      <w:numFmt w:val="lowerLetter"/>
      <w:lvlText w:val="%5."/>
      <w:lvlJc w:val="left"/>
      <w:pPr>
        <w:ind w:left="3600" w:hanging="360"/>
      </w:pPr>
    </w:lvl>
    <w:lvl w:ilvl="5" w:tplc="CCB23F5A">
      <w:start w:val="1"/>
      <w:numFmt w:val="lowerLetter"/>
      <w:lvlText w:val="%6."/>
      <w:lvlJc w:val="left"/>
      <w:pPr>
        <w:ind w:left="4320" w:hanging="360"/>
      </w:pPr>
    </w:lvl>
    <w:lvl w:ilvl="6" w:tplc="A90CBDE0">
      <w:start w:val="1"/>
      <w:numFmt w:val="lowerLetter"/>
      <w:lvlText w:val="%7."/>
      <w:lvlJc w:val="left"/>
      <w:pPr>
        <w:ind w:left="5040" w:hanging="360"/>
      </w:pPr>
    </w:lvl>
    <w:lvl w:ilvl="7" w:tplc="CBE0C594">
      <w:start w:val="1"/>
      <w:numFmt w:val="lowerLetter"/>
      <w:lvlText w:val="%8."/>
      <w:lvlJc w:val="left"/>
      <w:pPr>
        <w:ind w:left="5760" w:hanging="360"/>
      </w:pPr>
    </w:lvl>
    <w:lvl w:ilvl="8" w:tplc="39D86BDC">
      <w:start w:val="1"/>
      <w:numFmt w:val="lowerLetter"/>
      <w:lvlText w:val="%9."/>
      <w:lvlJc w:val="left"/>
      <w:pPr>
        <w:ind w:left="6480" w:hanging="360"/>
      </w:pPr>
    </w:lvl>
  </w:abstractNum>
  <w:abstractNum w:abstractNumId="60" w15:restartNumberingAfterBreak="0">
    <w:nsid w:val="1BB0580F"/>
    <w:multiLevelType w:val="hybridMultilevel"/>
    <w:tmpl w:val="F7FE88EC"/>
    <w:lvl w:ilvl="0" w:tplc="43FA3B46">
      <w:start w:val="1"/>
      <w:numFmt w:val="lowerLetter"/>
      <w:lvlText w:val="%1)"/>
      <w:lvlJc w:val="left"/>
      <w:pPr>
        <w:ind w:left="720" w:hanging="360"/>
      </w:pPr>
    </w:lvl>
    <w:lvl w:ilvl="1" w:tplc="5E229886">
      <w:start w:val="1"/>
      <w:numFmt w:val="lowerLetter"/>
      <w:lvlText w:val="%2."/>
      <w:lvlJc w:val="left"/>
      <w:pPr>
        <w:ind w:left="1440" w:hanging="360"/>
      </w:pPr>
    </w:lvl>
    <w:lvl w:ilvl="2" w:tplc="DD8A8F1A">
      <w:start w:val="1"/>
      <w:numFmt w:val="lowerLetter"/>
      <w:lvlText w:val="%3."/>
      <w:lvlJc w:val="left"/>
      <w:pPr>
        <w:ind w:left="2160" w:hanging="360"/>
      </w:pPr>
    </w:lvl>
    <w:lvl w:ilvl="3" w:tplc="7040DCFA">
      <w:start w:val="1"/>
      <w:numFmt w:val="lowerLetter"/>
      <w:lvlText w:val="%4."/>
      <w:lvlJc w:val="left"/>
      <w:pPr>
        <w:ind w:left="2880" w:hanging="360"/>
      </w:pPr>
    </w:lvl>
    <w:lvl w:ilvl="4" w:tplc="1898E9B8">
      <w:start w:val="1"/>
      <w:numFmt w:val="lowerLetter"/>
      <w:lvlText w:val="%5."/>
      <w:lvlJc w:val="left"/>
      <w:pPr>
        <w:ind w:left="3600" w:hanging="360"/>
      </w:pPr>
    </w:lvl>
    <w:lvl w:ilvl="5" w:tplc="DEA04F3C">
      <w:start w:val="1"/>
      <w:numFmt w:val="lowerLetter"/>
      <w:lvlText w:val="%6."/>
      <w:lvlJc w:val="left"/>
      <w:pPr>
        <w:ind w:left="4320" w:hanging="360"/>
      </w:pPr>
    </w:lvl>
    <w:lvl w:ilvl="6" w:tplc="45A8C3EA">
      <w:start w:val="1"/>
      <w:numFmt w:val="lowerLetter"/>
      <w:lvlText w:val="%7."/>
      <w:lvlJc w:val="left"/>
      <w:pPr>
        <w:ind w:left="5040" w:hanging="360"/>
      </w:pPr>
    </w:lvl>
    <w:lvl w:ilvl="7" w:tplc="7BC4A57C">
      <w:start w:val="1"/>
      <w:numFmt w:val="lowerLetter"/>
      <w:lvlText w:val="%8."/>
      <w:lvlJc w:val="left"/>
      <w:pPr>
        <w:ind w:left="5760" w:hanging="360"/>
      </w:pPr>
    </w:lvl>
    <w:lvl w:ilvl="8" w:tplc="04A226C4">
      <w:start w:val="1"/>
      <w:numFmt w:val="lowerLetter"/>
      <w:lvlText w:val="%9."/>
      <w:lvlJc w:val="left"/>
      <w:pPr>
        <w:ind w:left="6480" w:hanging="360"/>
      </w:pPr>
    </w:lvl>
  </w:abstractNum>
  <w:abstractNum w:abstractNumId="61" w15:restartNumberingAfterBreak="0">
    <w:nsid w:val="1C312F4F"/>
    <w:multiLevelType w:val="hybridMultilevel"/>
    <w:tmpl w:val="2D36D226"/>
    <w:lvl w:ilvl="0" w:tplc="AD82E280">
      <w:start w:val="1"/>
      <w:numFmt w:val="lowerLetter"/>
      <w:lvlText w:val="%1)"/>
      <w:lvlJc w:val="left"/>
      <w:pPr>
        <w:ind w:left="720" w:hanging="360"/>
      </w:pPr>
    </w:lvl>
    <w:lvl w:ilvl="1" w:tplc="C436E86A">
      <w:start w:val="1"/>
      <w:numFmt w:val="lowerLetter"/>
      <w:lvlText w:val="%2."/>
      <w:lvlJc w:val="left"/>
      <w:pPr>
        <w:ind w:left="1440" w:hanging="360"/>
      </w:pPr>
    </w:lvl>
    <w:lvl w:ilvl="2" w:tplc="E1D89E10">
      <w:start w:val="1"/>
      <w:numFmt w:val="lowerLetter"/>
      <w:lvlText w:val="%3."/>
      <w:lvlJc w:val="left"/>
      <w:pPr>
        <w:ind w:left="2160" w:hanging="360"/>
      </w:pPr>
    </w:lvl>
    <w:lvl w:ilvl="3" w:tplc="7CE6E9B4">
      <w:start w:val="1"/>
      <w:numFmt w:val="lowerLetter"/>
      <w:lvlText w:val="%4."/>
      <w:lvlJc w:val="left"/>
      <w:pPr>
        <w:ind w:left="2880" w:hanging="360"/>
      </w:pPr>
    </w:lvl>
    <w:lvl w:ilvl="4" w:tplc="40F2DAC4">
      <w:start w:val="1"/>
      <w:numFmt w:val="lowerLetter"/>
      <w:lvlText w:val="%5."/>
      <w:lvlJc w:val="left"/>
      <w:pPr>
        <w:ind w:left="3600" w:hanging="360"/>
      </w:pPr>
    </w:lvl>
    <w:lvl w:ilvl="5" w:tplc="093C9FD0">
      <w:start w:val="1"/>
      <w:numFmt w:val="lowerLetter"/>
      <w:lvlText w:val="%6."/>
      <w:lvlJc w:val="left"/>
      <w:pPr>
        <w:ind w:left="4320" w:hanging="360"/>
      </w:pPr>
    </w:lvl>
    <w:lvl w:ilvl="6" w:tplc="92F8D956">
      <w:start w:val="1"/>
      <w:numFmt w:val="lowerLetter"/>
      <w:lvlText w:val="%7."/>
      <w:lvlJc w:val="left"/>
      <w:pPr>
        <w:ind w:left="5040" w:hanging="360"/>
      </w:pPr>
    </w:lvl>
    <w:lvl w:ilvl="7" w:tplc="342494EA">
      <w:start w:val="1"/>
      <w:numFmt w:val="lowerLetter"/>
      <w:lvlText w:val="%8."/>
      <w:lvlJc w:val="left"/>
      <w:pPr>
        <w:ind w:left="5760" w:hanging="360"/>
      </w:pPr>
    </w:lvl>
    <w:lvl w:ilvl="8" w:tplc="548047F2">
      <w:start w:val="1"/>
      <w:numFmt w:val="lowerLetter"/>
      <w:lvlText w:val="%9."/>
      <w:lvlJc w:val="left"/>
      <w:pPr>
        <w:ind w:left="6480" w:hanging="360"/>
      </w:pPr>
    </w:lvl>
  </w:abstractNum>
  <w:abstractNum w:abstractNumId="62" w15:restartNumberingAfterBreak="0">
    <w:nsid w:val="1C3843AC"/>
    <w:multiLevelType w:val="hybridMultilevel"/>
    <w:tmpl w:val="BF721AFA"/>
    <w:lvl w:ilvl="0" w:tplc="578869D8">
      <w:start w:val="1"/>
      <w:numFmt w:val="lowerLetter"/>
      <w:lvlText w:val="%1)"/>
      <w:lvlJc w:val="left"/>
      <w:pPr>
        <w:ind w:left="720" w:hanging="360"/>
      </w:pPr>
    </w:lvl>
    <w:lvl w:ilvl="1" w:tplc="1DC2E576">
      <w:start w:val="1"/>
      <w:numFmt w:val="lowerLetter"/>
      <w:lvlText w:val="%2."/>
      <w:lvlJc w:val="left"/>
      <w:pPr>
        <w:ind w:left="1440" w:hanging="360"/>
      </w:pPr>
    </w:lvl>
    <w:lvl w:ilvl="2" w:tplc="75FCAE08">
      <w:start w:val="1"/>
      <w:numFmt w:val="lowerLetter"/>
      <w:lvlText w:val="%3."/>
      <w:lvlJc w:val="left"/>
      <w:pPr>
        <w:ind w:left="2160" w:hanging="360"/>
      </w:pPr>
    </w:lvl>
    <w:lvl w:ilvl="3" w:tplc="E9C84B66">
      <w:start w:val="1"/>
      <w:numFmt w:val="lowerLetter"/>
      <w:lvlText w:val="%4."/>
      <w:lvlJc w:val="left"/>
      <w:pPr>
        <w:ind w:left="2880" w:hanging="360"/>
      </w:pPr>
    </w:lvl>
    <w:lvl w:ilvl="4" w:tplc="E7FC33A8">
      <w:start w:val="1"/>
      <w:numFmt w:val="lowerLetter"/>
      <w:lvlText w:val="%5."/>
      <w:lvlJc w:val="left"/>
      <w:pPr>
        <w:ind w:left="3600" w:hanging="360"/>
      </w:pPr>
    </w:lvl>
    <w:lvl w:ilvl="5" w:tplc="18AAB0C4">
      <w:start w:val="1"/>
      <w:numFmt w:val="lowerLetter"/>
      <w:lvlText w:val="%6."/>
      <w:lvlJc w:val="left"/>
      <w:pPr>
        <w:ind w:left="4320" w:hanging="360"/>
      </w:pPr>
    </w:lvl>
    <w:lvl w:ilvl="6" w:tplc="F4200620">
      <w:start w:val="1"/>
      <w:numFmt w:val="lowerLetter"/>
      <w:lvlText w:val="%7."/>
      <w:lvlJc w:val="left"/>
      <w:pPr>
        <w:ind w:left="5040" w:hanging="360"/>
      </w:pPr>
    </w:lvl>
    <w:lvl w:ilvl="7" w:tplc="524EE296">
      <w:start w:val="1"/>
      <w:numFmt w:val="lowerLetter"/>
      <w:lvlText w:val="%8."/>
      <w:lvlJc w:val="left"/>
      <w:pPr>
        <w:ind w:left="5760" w:hanging="360"/>
      </w:pPr>
    </w:lvl>
    <w:lvl w:ilvl="8" w:tplc="28E8D254">
      <w:start w:val="1"/>
      <w:numFmt w:val="lowerLetter"/>
      <w:lvlText w:val="%9."/>
      <w:lvlJc w:val="left"/>
      <w:pPr>
        <w:ind w:left="6480" w:hanging="360"/>
      </w:pPr>
    </w:lvl>
  </w:abstractNum>
  <w:abstractNum w:abstractNumId="63" w15:restartNumberingAfterBreak="0">
    <w:nsid w:val="1C744F4F"/>
    <w:multiLevelType w:val="hybridMultilevel"/>
    <w:tmpl w:val="864C7658"/>
    <w:lvl w:ilvl="0" w:tplc="73804E7E">
      <w:start w:val="1"/>
      <w:numFmt w:val="lowerLetter"/>
      <w:lvlText w:val="%1)"/>
      <w:lvlJc w:val="left"/>
      <w:pPr>
        <w:ind w:left="720" w:hanging="360"/>
      </w:pPr>
    </w:lvl>
    <w:lvl w:ilvl="1" w:tplc="AC0A81D8">
      <w:start w:val="1"/>
      <w:numFmt w:val="lowerLetter"/>
      <w:lvlText w:val="%2."/>
      <w:lvlJc w:val="left"/>
      <w:pPr>
        <w:ind w:left="1440" w:hanging="360"/>
      </w:pPr>
    </w:lvl>
    <w:lvl w:ilvl="2" w:tplc="D6864AD2">
      <w:start w:val="1"/>
      <w:numFmt w:val="lowerLetter"/>
      <w:lvlText w:val="%3."/>
      <w:lvlJc w:val="left"/>
      <w:pPr>
        <w:ind w:left="2160" w:hanging="360"/>
      </w:pPr>
    </w:lvl>
    <w:lvl w:ilvl="3" w:tplc="CEF88250">
      <w:start w:val="1"/>
      <w:numFmt w:val="lowerLetter"/>
      <w:lvlText w:val="%4."/>
      <w:lvlJc w:val="left"/>
      <w:pPr>
        <w:ind w:left="2880" w:hanging="360"/>
      </w:pPr>
    </w:lvl>
    <w:lvl w:ilvl="4" w:tplc="C78848BC">
      <w:start w:val="1"/>
      <w:numFmt w:val="lowerLetter"/>
      <w:lvlText w:val="%5."/>
      <w:lvlJc w:val="left"/>
      <w:pPr>
        <w:ind w:left="3600" w:hanging="360"/>
      </w:pPr>
    </w:lvl>
    <w:lvl w:ilvl="5" w:tplc="D5385420">
      <w:start w:val="1"/>
      <w:numFmt w:val="lowerLetter"/>
      <w:lvlText w:val="%6."/>
      <w:lvlJc w:val="left"/>
      <w:pPr>
        <w:ind w:left="4320" w:hanging="360"/>
      </w:pPr>
    </w:lvl>
    <w:lvl w:ilvl="6" w:tplc="C0169A7A">
      <w:start w:val="1"/>
      <w:numFmt w:val="lowerLetter"/>
      <w:lvlText w:val="%7."/>
      <w:lvlJc w:val="left"/>
      <w:pPr>
        <w:ind w:left="5040" w:hanging="360"/>
      </w:pPr>
    </w:lvl>
    <w:lvl w:ilvl="7" w:tplc="CBAC41D8">
      <w:start w:val="1"/>
      <w:numFmt w:val="lowerLetter"/>
      <w:lvlText w:val="%8."/>
      <w:lvlJc w:val="left"/>
      <w:pPr>
        <w:ind w:left="5760" w:hanging="360"/>
      </w:pPr>
    </w:lvl>
    <w:lvl w:ilvl="8" w:tplc="556C7C2C">
      <w:start w:val="1"/>
      <w:numFmt w:val="lowerLetter"/>
      <w:lvlText w:val="%9."/>
      <w:lvlJc w:val="left"/>
      <w:pPr>
        <w:ind w:left="6480" w:hanging="360"/>
      </w:pPr>
    </w:lvl>
  </w:abstractNum>
  <w:abstractNum w:abstractNumId="64" w15:restartNumberingAfterBreak="0">
    <w:nsid w:val="1C912D82"/>
    <w:multiLevelType w:val="hybridMultilevel"/>
    <w:tmpl w:val="0AF834B0"/>
    <w:lvl w:ilvl="0" w:tplc="B8D66078">
      <w:start w:val="1"/>
      <w:numFmt w:val="decimal"/>
      <w:lvlText w:val="%1."/>
      <w:lvlJc w:val="left"/>
      <w:pPr>
        <w:ind w:left="360" w:hanging="360"/>
      </w:pPr>
    </w:lvl>
    <w:lvl w:ilvl="1" w:tplc="5D2848F8">
      <w:start w:val="1"/>
      <w:numFmt w:val="lowerLetter"/>
      <w:lvlText w:val="%2)"/>
      <w:lvlJc w:val="left"/>
      <w:pPr>
        <w:ind w:left="720" w:hanging="360"/>
      </w:pPr>
    </w:lvl>
    <w:lvl w:ilvl="2" w:tplc="BA640E24">
      <w:start w:val="1"/>
      <w:numFmt w:val="lowerRoman"/>
      <w:lvlText w:val="%3."/>
      <w:lvlJc w:val="left"/>
      <w:pPr>
        <w:ind w:left="1080" w:hanging="360"/>
      </w:pPr>
    </w:lvl>
    <w:lvl w:ilvl="3" w:tplc="C8F039FA">
      <w:start w:val="1"/>
      <w:numFmt w:val="decimal"/>
      <w:lvlText w:val="%4."/>
      <w:lvlJc w:val="left"/>
      <w:pPr>
        <w:ind w:left="2880" w:hanging="360"/>
      </w:pPr>
    </w:lvl>
    <w:lvl w:ilvl="4" w:tplc="BF96907E">
      <w:start w:val="1"/>
      <w:numFmt w:val="lowerLetter"/>
      <w:lvlText w:val="%5."/>
      <w:lvlJc w:val="left"/>
      <w:pPr>
        <w:ind w:left="3600" w:hanging="360"/>
      </w:pPr>
    </w:lvl>
    <w:lvl w:ilvl="5" w:tplc="C57CD0BE">
      <w:start w:val="1"/>
      <w:numFmt w:val="lowerRoman"/>
      <w:lvlText w:val="%6."/>
      <w:lvlJc w:val="left"/>
      <w:pPr>
        <w:ind w:left="4320" w:hanging="360"/>
      </w:pPr>
    </w:lvl>
    <w:lvl w:ilvl="6" w:tplc="9E2ECB40">
      <w:start w:val="1"/>
      <w:numFmt w:val="decimal"/>
      <w:lvlText w:val="%7."/>
      <w:lvlJc w:val="left"/>
      <w:pPr>
        <w:ind w:left="5040" w:hanging="360"/>
      </w:pPr>
    </w:lvl>
    <w:lvl w:ilvl="7" w:tplc="0944D3A6">
      <w:start w:val="1"/>
      <w:numFmt w:val="lowerLetter"/>
      <w:lvlText w:val="%8."/>
      <w:lvlJc w:val="left"/>
      <w:pPr>
        <w:ind w:left="5760" w:hanging="360"/>
      </w:pPr>
    </w:lvl>
    <w:lvl w:ilvl="8" w:tplc="28FEEA7C">
      <w:start w:val="1"/>
      <w:numFmt w:val="lowerRoman"/>
      <w:lvlText w:val="%9."/>
      <w:lvlJc w:val="left"/>
      <w:pPr>
        <w:ind w:left="6480" w:hanging="360"/>
      </w:pPr>
    </w:lvl>
  </w:abstractNum>
  <w:abstractNum w:abstractNumId="65" w15:restartNumberingAfterBreak="0">
    <w:nsid w:val="1D0F707E"/>
    <w:multiLevelType w:val="hybridMultilevel"/>
    <w:tmpl w:val="CC86E2EA"/>
    <w:lvl w:ilvl="0" w:tplc="E078FDB8">
      <w:start w:val="1"/>
      <w:numFmt w:val="lowerLetter"/>
      <w:lvlText w:val="%1)"/>
      <w:lvlJc w:val="left"/>
      <w:pPr>
        <w:ind w:left="720" w:hanging="360"/>
      </w:pPr>
    </w:lvl>
    <w:lvl w:ilvl="1" w:tplc="2F3210C8">
      <w:start w:val="1"/>
      <w:numFmt w:val="lowerLetter"/>
      <w:lvlText w:val="%2."/>
      <w:lvlJc w:val="left"/>
      <w:pPr>
        <w:ind w:left="1440" w:hanging="360"/>
      </w:pPr>
    </w:lvl>
    <w:lvl w:ilvl="2" w:tplc="3C50547C">
      <w:start w:val="1"/>
      <w:numFmt w:val="lowerLetter"/>
      <w:lvlText w:val="%3."/>
      <w:lvlJc w:val="left"/>
      <w:pPr>
        <w:ind w:left="2160" w:hanging="360"/>
      </w:pPr>
    </w:lvl>
    <w:lvl w:ilvl="3" w:tplc="84F40BE0">
      <w:start w:val="1"/>
      <w:numFmt w:val="lowerLetter"/>
      <w:lvlText w:val="%4."/>
      <w:lvlJc w:val="left"/>
      <w:pPr>
        <w:ind w:left="2880" w:hanging="360"/>
      </w:pPr>
    </w:lvl>
    <w:lvl w:ilvl="4" w:tplc="FEB2B980">
      <w:start w:val="1"/>
      <w:numFmt w:val="lowerLetter"/>
      <w:lvlText w:val="%5."/>
      <w:lvlJc w:val="left"/>
      <w:pPr>
        <w:ind w:left="3600" w:hanging="360"/>
      </w:pPr>
    </w:lvl>
    <w:lvl w:ilvl="5" w:tplc="1D86024A">
      <w:start w:val="1"/>
      <w:numFmt w:val="lowerLetter"/>
      <w:lvlText w:val="%6."/>
      <w:lvlJc w:val="left"/>
      <w:pPr>
        <w:ind w:left="4320" w:hanging="360"/>
      </w:pPr>
    </w:lvl>
    <w:lvl w:ilvl="6" w:tplc="3998D89C">
      <w:start w:val="1"/>
      <w:numFmt w:val="lowerLetter"/>
      <w:lvlText w:val="%7."/>
      <w:lvlJc w:val="left"/>
      <w:pPr>
        <w:ind w:left="5040" w:hanging="360"/>
      </w:pPr>
    </w:lvl>
    <w:lvl w:ilvl="7" w:tplc="9550ACA0">
      <w:start w:val="1"/>
      <w:numFmt w:val="lowerLetter"/>
      <w:lvlText w:val="%8."/>
      <w:lvlJc w:val="left"/>
      <w:pPr>
        <w:ind w:left="5760" w:hanging="360"/>
      </w:pPr>
    </w:lvl>
    <w:lvl w:ilvl="8" w:tplc="1186A8CE">
      <w:start w:val="1"/>
      <w:numFmt w:val="lowerLetter"/>
      <w:lvlText w:val="%9."/>
      <w:lvlJc w:val="left"/>
      <w:pPr>
        <w:ind w:left="6480" w:hanging="360"/>
      </w:pPr>
    </w:lvl>
  </w:abstractNum>
  <w:abstractNum w:abstractNumId="66" w15:restartNumberingAfterBreak="0">
    <w:nsid w:val="1DF44EEC"/>
    <w:multiLevelType w:val="hybridMultilevel"/>
    <w:tmpl w:val="047EC490"/>
    <w:lvl w:ilvl="0" w:tplc="5A7E1440">
      <w:start w:val="1"/>
      <w:numFmt w:val="lowerLetter"/>
      <w:lvlText w:val="%1)"/>
      <w:lvlJc w:val="left"/>
      <w:pPr>
        <w:ind w:left="720" w:hanging="360"/>
      </w:pPr>
    </w:lvl>
    <w:lvl w:ilvl="1" w:tplc="2A3205E2">
      <w:start w:val="1"/>
      <w:numFmt w:val="lowerLetter"/>
      <w:lvlText w:val="%2."/>
      <w:lvlJc w:val="left"/>
      <w:pPr>
        <w:ind w:left="1440" w:hanging="360"/>
      </w:pPr>
    </w:lvl>
    <w:lvl w:ilvl="2" w:tplc="FFC6DB5E">
      <w:start w:val="1"/>
      <w:numFmt w:val="lowerLetter"/>
      <w:lvlText w:val="%3."/>
      <w:lvlJc w:val="left"/>
      <w:pPr>
        <w:ind w:left="2160" w:hanging="360"/>
      </w:pPr>
    </w:lvl>
    <w:lvl w:ilvl="3" w:tplc="2C9CE14A">
      <w:start w:val="1"/>
      <w:numFmt w:val="lowerLetter"/>
      <w:lvlText w:val="%4."/>
      <w:lvlJc w:val="left"/>
      <w:pPr>
        <w:ind w:left="2880" w:hanging="360"/>
      </w:pPr>
    </w:lvl>
    <w:lvl w:ilvl="4" w:tplc="5CF6B87C">
      <w:start w:val="1"/>
      <w:numFmt w:val="lowerLetter"/>
      <w:lvlText w:val="%5."/>
      <w:lvlJc w:val="left"/>
      <w:pPr>
        <w:ind w:left="3600" w:hanging="360"/>
      </w:pPr>
    </w:lvl>
    <w:lvl w:ilvl="5" w:tplc="0F3CE972">
      <w:start w:val="1"/>
      <w:numFmt w:val="lowerLetter"/>
      <w:lvlText w:val="%6."/>
      <w:lvlJc w:val="left"/>
      <w:pPr>
        <w:ind w:left="4320" w:hanging="360"/>
      </w:pPr>
    </w:lvl>
    <w:lvl w:ilvl="6" w:tplc="6AEC426A">
      <w:start w:val="1"/>
      <w:numFmt w:val="lowerLetter"/>
      <w:lvlText w:val="%7."/>
      <w:lvlJc w:val="left"/>
      <w:pPr>
        <w:ind w:left="5040" w:hanging="360"/>
      </w:pPr>
    </w:lvl>
    <w:lvl w:ilvl="7" w:tplc="66425DEA">
      <w:start w:val="1"/>
      <w:numFmt w:val="lowerLetter"/>
      <w:lvlText w:val="%8."/>
      <w:lvlJc w:val="left"/>
      <w:pPr>
        <w:ind w:left="5760" w:hanging="360"/>
      </w:pPr>
    </w:lvl>
    <w:lvl w:ilvl="8" w:tplc="73724F76">
      <w:start w:val="1"/>
      <w:numFmt w:val="lowerLetter"/>
      <w:lvlText w:val="%9."/>
      <w:lvlJc w:val="left"/>
      <w:pPr>
        <w:ind w:left="6480" w:hanging="360"/>
      </w:pPr>
    </w:lvl>
  </w:abstractNum>
  <w:abstractNum w:abstractNumId="67" w15:restartNumberingAfterBreak="0">
    <w:nsid w:val="1DFC7CD7"/>
    <w:multiLevelType w:val="hybridMultilevel"/>
    <w:tmpl w:val="4DE0EA58"/>
    <w:lvl w:ilvl="0" w:tplc="B7302D44">
      <w:start w:val="1"/>
      <w:numFmt w:val="lowerLetter"/>
      <w:lvlText w:val="%1)"/>
      <w:lvlJc w:val="left"/>
      <w:pPr>
        <w:ind w:left="720" w:hanging="360"/>
      </w:pPr>
    </w:lvl>
    <w:lvl w:ilvl="1" w:tplc="1832B762">
      <w:start w:val="1"/>
      <w:numFmt w:val="lowerLetter"/>
      <w:lvlText w:val="%2."/>
      <w:lvlJc w:val="left"/>
      <w:pPr>
        <w:ind w:left="1440" w:hanging="360"/>
      </w:pPr>
    </w:lvl>
    <w:lvl w:ilvl="2" w:tplc="B7EC7E84">
      <w:start w:val="1"/>
      <w:numFmt w:val="lowerLetter"/>
      <w:lvlText w:val="%3."/>
      <w:lvlJc w:val="left"/>
      <w:pPr>
        <w:ind w:left="2160" w:hanging="360"/>
      </w:pPr>
    </w:lvl>
    <w:lvl w:ilvl="3" w:tplc="0DFE4050">
      <w:start w:val="1"/>
      <w:numFmt w:val="lowerLetter"/>
      <w:lvlText w:val="%4."/>
      <w:lvlJc w:val="left"/>
      <w:pPr>
        <w:ind w:left="2880" w:hanging="360"/>
      </w:pPr>
    </w:lvl>
    <w:lvl w:ilvl="4" w:tplc="BC9AF4FE">
      <w:start w:val="1"/>
      <w:numFmt w:val="lowerLetter"/>
      <w:lvlText w:val="%5."/>
      <w:lvlJc w:val="left"/>
      <w:pPr>
        <w:ind w:left="3600" w:hanging="360"/>
      </w:pPr>
    </w:lvl>
    <w:lvl w:ilvl="5" w:tplc="5D248B4E">
      <w:start w:val="1"/>
      <w:numFmt w:val="lowerLetter"/>
      <w:lvlText w:val="%6."/>
      <w:lvlJc w:val="left"/>
      <w:pPr>
        <w:ind w:left="4320" w:hanging="360"/>
      </w:pPr>
    </w:lvl>
    <w:lvl w:ilvl="6" w:tplc="B128D7EE">
      <w:start w:val="1"/>
      <w:numFmt w:val="lowerLetter"/>
      <w:lvlText w:val="%7."/>
      <w:lvlJc w:val="left"/>
      <w:pPr>
        <w:ind w:left="5040" w:hanging="360"/>
      </w:pPr>
    </w:lvl>
    <w:lvl w:ilvl="7" w:tplc="4470CFE0">
      <w:start w:val="1"/>
      <w:numFmt w:val="lowerLetter"/>
      <w:lvlText w:val="%8."/>
      <w:lvlJc w:val="left"/>
      <w:pPr>
        <w:ind w:left="5760" w:hanging="360"/>
      </w:pPr>
    </w:lvl>
    <w:lvl w:ilvl="8" w:tplc="5A4EEB04">
      <w:start w:val="1"/>
      <w:numFmt w:val="lowerLetter"/>
      <w:lvlText w:val="%9."/>
      <w:lvlJc w:val="left"/>
      <w:pPr>
        <w:ind w:left="6480" w:hanging="360"/>
      </w:pPr>
    </w:lvl>
  </w:abstractNum>
  <w:abstractNum w:abstractNumId="68" w15:restartNumberingAfterBreak="0">
    <w:nsid w:val="1E3A40A8"/>
    <w:multiLevelType w:val="hybridMultilevel"/>
    <w:tmpl w:val="6B482CB4"/>
    <w:lvl w:ilvl="0" w:tplc="588C4A28">
      <w:start w:val="1"/>
      <w:numFmt w:val="lowerLetter"/>
      <w:lvlText w:val="%1)"/>
      <w:lvlJc w:val="left"/>
      <w:pPr>
        <w:ind w:left="720" w:hanging="360"/>
      </w:pPr>
    </w:lvl>
    <w:lvl w:ilvl="1" w:tplc="54164766">
      <w:start w:val="1"/>
      <w:numFmt w:val="lowerLetter"/>
      <w:lvlText w:val="%2."/>
      <w:lvlJc w:val="left"/>
      <w:pPr>
        <w:ind w:left="1440" w:hanging="360"/>
      </w:pPr>
    </w:lvl>
    <w:lvl w:ilvl="2" w:tplc="94261D54">
      <w:start w:val="1"/>
      <w:numFmt w:val="lowerLetter"/>
      <w:lvlText w:val="%3."/>
      <w:lvlJc w:val="left"/>
      <w:pPr>
        <w:ind w:left="2160" w:hanging="360"/>
      </w:pPr>
    </w:lvl>
    <w:lvl w:ilvl="3" w:tplc="750CBF5A">
      <w:start w:val="1"/>
      <w:numFmt w:val="lowerLetter"/>
      <w:lvlText w:val="%4."/>
      <w:lvlJc w:val="left"/>
      <w:pPr>
        <w:ind w:left="2880" w:hanging="360"/>
      </w:pPr>
    </w:lvl>
    <w:lvl w:ilvl="4" w:tplc="8F7E5922">
      <w:start w:val="1"/>
      <w:numFmt w:val="lowerLetter"/>
      <w:lvlText w:val="%5."/>
      <w:lvlJc w:val="left"/>
      <w:pPr>
        <w:ind w:left="3600" w:hanging="360"/>
      </w:pPr>
    </w:lvl>
    <w:lvl w:ilvl="5" w:tplc="DEC6F03A">
      <w:start w:val="1"/>
      <w:numFmt w:val="lowerLetter"/>
      <w:lvlText w:val="%6."/>
      <w:lvlJc w:val="left"/>
      <w:pPr>
        <w:ind w:left="4320" w:hanging="360"/>
      </w:pPr>
    </w:lvl>
    <w:lvl w:ilvl="6" w:tplc="79DC6982">
      <w:start w:val="1"/>
      <w:numFmt w:val="lowerLetter"/>
      <w:lvlText w:val="%7."/>
      <w:lvlJc w:val="left"/>
      <w:pPr>
        <w:ind w:left="5040" w:hanging="360"/>
      </w:pPr>
    </w:lvl>
    <w:lvl w:ilvl="7" w:tplc="36944FF4">
      <w:start w:val="1"/>
      <w:numFmt w:val="lowerLetter"/>
      <w:lvlText w:val="%8."/>
      <w:lvlJc w:val="left"/>
      <w:pPr>
        <w:ind w:left="5760" w:hanging="360"/>
      </w:pPr>
    </w:lvl>
    <w:lvl w:ilvl="8" w:tplc="B0E4B494">
      <w:start w:val="1"/>
      <w:numFmt w:val="lowerLetter"/>
      <w:lvlText w:val="%9."/>
      <w:lvlJc w:val="left"/>
      <w:pPr>
        <w:ind w:left="6480" w:hanging="360"/>
      </w:pPr>
    </w:lvl>
  </w:abstractNum>
  <w:abstractNum w:abstractNumId="69" w15:restartNumberingAfterBreak="0">
    <w:nsid w:val="1F006DD5"/>
    <w:multiLevelType w:val="hybridMultilevel"/>
    <w:tmpl w:val="86EC8C4C"/>
    <w:lvl w:ilvl="0" w:tplc="C116E86A">
      <w:start w:val="1"/>
      <w:numFmt w:val="lowerRoman"/>
      <w:lvlText w:val="%1)"/>
      <w:lvlJc w:val="left"/>
      <w:pPr>
        <w:ind w:left="1080" w:hanging="360"/>
      </w:pPr>
    </w:lvl>
    <w:lvl w:ilvl="1" w:tplc="E1EA7642">
      <w:start w:val="1"/>
      <w:numFmt w:val="lowerRoman"/>
      <w:lvlText w:val="%2."/>
      <w:lvlJc w:val="left"/>
      <w:pPr>
        <w:ind w:left="1440" w:hanging="360"/>
      </w:pPr>
    </w:lvl>
    <w:lvl w:ilvl="2" w:tplc="429CB0E8">
      <w:start w:val="1"/>
      <w:numFmt w:val="lowerRoman"/>
      <w:lvlText w:val="%3."/>
      <w:lvlJc w:val="left"/>
      <w:pPr>
        <w:ind w:left="2160" w:hanging="360"/>
      </w:pPr>
    </w:lvl>
    <w:lvl w:ilvl="3" w:tplc="555E91EE">
      <w:start w:val="1"/>
      <w:numFmt w:val="lowerRoman"/>
      <w:lvlText w:val="%4."/>
      <w:lvlJc w:val="left"/>
      <w:pPr>
        <w:ind w:left="2880" w:hanging="360"/>
      </w:pPr>
    </w:lvl>
    <w:lvl w:ilvl="4" w:tplc="CC52F5FA">
      <w:start w:val="1"/>
      <w:numFmt w:val="lowerRoman"/>
      <w:lvlText w:val="%5."/>
      <w:lvlJc w:val="left"/>
      <w:pPr>
        <w:ind w:left="3600" w:hanging="360"/>
      </w:pPr>
    </w:lvl>
    <w:lvl w:ilvl="5" w:tplc="2DB867D4">
      <w:start w:val="1"/>
      <w:numFmt w:val="lowerRoman"/>
      <w:lvlText w:val="%6."/>
      <w:lvlJc w:val="left"/>
      <w:pPr>
        <w:ind w:left="4320" w:hanging="360"/>
      </w:pPr>
    </w:lvl>
    <w:lvl w:ilvl="6" w:tplc="AFBC4FD2">
      <w:start w:val="1"/>
      <w:numFmt w:val="lowerRoman"/>
      <w:lvlText w:val="%7."/>
      <w:lvlJc w:val="left"/>
      <w:pPr>
        <w:ind w:left="5040" w:hanging="360"/>
      </w:pPr>
    </w:lvl>
    <w:lvl w:ilvl="7" w:tplc="80107C0A">
      <w:start w:val="1"/>
      <w:numFmt w:val="lowerRoman"/>
      <w:lvlText w:val="%8."/>
      <w:lvlJc w:val="left"/>
      <w:pPr>
        <w:ind w:left="5760" w:hanging="360"/>
      </w:pPr>
    </w:lvl>
    <w:lvl w:ilvl="8" w:tplc="007A95D2">
      <w:start w:val="1"/>
      <w:numFmt w:val="lowerRoman"/>
      <w:lvlText w:val="%9."/>
      <w:lvlJc w:val="left"/>
      <w:pPr>
        <w:ind w:left="6480" w:hanging="360"/>
      </w:pPr>
    </w:lvl>
  </w:abstractNum>
  <w:abstractNum w:abstractNumId="70" w15:restartNumberingAfterBreak="0">
    <w:nsid w:val="1F46674A"/>
    <w:multiLevelType w:val="hybridMultilevel"/>
    <w:tmpl w:val="945CF4DE"/>
    <w:lvl w:ilvl="0" w:tplc="9F2CD154">
      <w:start w:val="1"/>
      <w:numFmt w:val="lowerLetter"/>
      <w:lvlText w:val="%1)"/>
      <w:lvlJc w:val="left"/>
      <w:pPr>
        <w:ind w:left="720" w:hanging="360"/>
      </w:pPr>
    </w:lvl>
    <w:lvl w:ilvl="1" w:tplc="23A8365C">
      <w:start w:val="1"/>
      <w:numFmt w:val="lowerLetter"/>
      <w:lvlText w:val="%2."/>
      <w:lvlJc w:val="left"/>
      <w:pPr>
        <w:ind w:left="1440" w:hanging="360"/>
      </w:pPr>
    </w:lvl>
    <w:lvl w:ilvl="2" w:tplc="D0CCB35E">
      <w:start w:val="1"/>
      <w:numFmt w:val="lowerLetter"/>
      <w:lvlText w:val="%3."/>
      <w:lvlJc w:val="left"/>
      <w:pPr>
        <w:ind w:left="2160" w:hanging="360"/>
      </w:pPr>
    </w:lvl>
    <w:lvl w:ilvl="3" w:tplc="B19AE9AA">
      <w:start w:val="1"/>
      <w:numFmt w:val="lowerLetter"/>
      <w:lvlText w:val="%4."/>
      <w:lvlJc w:val="left"/>
      <w:pPr>
        <w:ind w:left="2880" w:hanging="360"/>
      </w:pPr>
    </w:lvl>
    <w:lvl w:ilvl="4" w:tplc="A42C961C">
      <w:start w:val="1"/>
      <w:numFmt w:val="lowerLetter"/>
      <w:lvlText w:val="%5."/>
      <w:lvlJc w:val="left"/>
      <w:pPr>
        <w:ind w:left="3600" w:hanging="360"/>
      </w:pPr>
    </w:lvl>
    <w:lvl w:ilvl="5" w:tplc="33FEF0CA">
      <w:start w:val="1"/>
      <w:numFmt w:val="lowerLetter"/>
      <w:lvlText w:val="%6."/>
      <w:lvlJc w:val="left"/>
      <w:pPr>
        <w:ind w:left="4320" w:hanging="360"/>
      </w:pPr>
    </w:lvl>
    <w:lvl w:ilvl="6" w:tplc="0A98B54C">
      <w:start w:val="1"/>
      <w:numFmt w:val="lowerLetter"/>
      <w:lvlText w:val="%7."/>
      <w:lvlJc w:val="left"/>
      <w:pPr>
        <w:ind w:left="5040" w:hanging="360"/>
      </w:pPr>
    </w:lvl>
    <w:lvl w:ilvl="7" w:tplc="B8CCDB64">
      <w:start w:val="1"/>
      <w:numFmt w:val="lowerLetter"/>
      <w:lvlText w:val="%8."/>
      <w:lvlJc w:val="left"/>
      <w:pPr>
        <w:ind w:left="5760" w:hanging="360"/>
      </w:pPr>
    </w:lvl>
    <w:lvl w:ilvl="8" w:tplc="20F0E448">
      <w:start w:val="1"/>
      <w:numFmt w:val="lowerLetter"/>
      <w:lvlText w:val="%9."/>
      <w:lvlJc w:val="left"/>
      <w:pPr>
        <w:ind w:left="6480" w:hanging="360"/>
      </w:pPr>
    </w:lvl>
  </w:abstractNum>
  <w:abstractNum w:abstractNumId="71" w15:restartNumberingAfterBreak="0">
    <w:nsid w:val="1FEA7D79"/>
    <w:multiLevelType w:val="hybridMultilevel"/>
    <w:tmpl w:val="AF3AF3A0"/>
    <w:lvl w:ilvl="0" w:tplc="FAE6D252">
      <w:start w:val="1"/>
      <w:numFmt w:val="lowerLetter"/>
      <w:lvlText w:val="%1)"/>
      <w:lvlJc w:val="left"/>
      <w:pPr>
        <w:ind w:left="720" w:hanging="360"/>
      </w:pPr>
    </w:lvl>
    <w:lvl w:ilvl="1" w:tplc="263297C2">
      <w:start w:val="1"/>
      <w:numFmt w:val="lowerLetter"/>
      <w:lvlText w:val="%2."/>
      <w:lvlJc w:val="left"/>
      <w:pPr>
        <w:ind w:left="1440" w:hanging="360"/>
      </w:pPr>
    </w:lvl>
    <w:lvl w:ilvl="2" w:tplc="963C20CA">
      <w:start w:val="1"/>
      <w:numFmt w:val="lowerLetter"/>
      <w:lvlText w:val="%3."/>
      <w:lvlJc w:val="left"/>
      <w:pPr>
        <w:ind w:left="2160" w:hanging="360"/>
      </w:pPr>
    </w:lvl>
    <w:lvl w:ilvl="3" w:tplc="27D6BA5E">
      <w:start w:val="1"/>
      <w:numFmt w:val="lowerLetter"/>
      <w:lvlText w:val="%4."/>
      <w:lvlJc w:val="left"/>
      <w:pPr>
        <w:ind w:left="2880" w:hanging="360"/>
      </w:pPr>
    </w:lvl>
    <w:lvl w:ilvl="4" w:tplc="61103D42">
      <w:start w:val="1"/>
      <w:numFmt w:val="lowerLetter"/>
      <w:lvlText w:val="%5."/>
      <w:lvlJc w:val="left"/>
      <w:pPr>
        <w:ind w:left="3600" w:hanging="360"/>
      </w:pPr>
    </w:lvl>
    <w:lvl w:ilvl="5" w:tplc="6C80E380">
      <w:start w:val="1"/>
      <w:numFmt w:val="lowerLetter"/>
      <w:lvlText w:val="%6."/>
      <w:lvlJc w:val="left"/>
      <w:pPr>
        <w:ind w:left="4320" w:hanging="360"/>
      </w:pPr>
    </w:lvl>
    <w:lvl w:ilvl="6" w:tplc="6BE009C8">
      <w:start w:val="1"/>
      <w:numFmt w:val="lowerLetter"/>
      <w:lvlText w:val="%7."/>
      <w:lvlJc w:val="left"/>
      <w:pPr>
        <w:ind w:left="5040" w:hanging="360"/>
      </w:pPr>
    </w:lvl>
    <w:lvl w:ilvl="7" w:tplc="81148094">
      <w:start w:val="1"/>
      <w:numFmt w:val="lowerLetter"/>
      <w:lvlText w:val="%8."/>
      <w:lvlJc w:val="left"/>
      <w:pPr>
        <w:ind w:left="5760" w:hanging="360"/>
      </w:pPr>
    </w:lvl>
    <w:lvl w:ilvl="8" w:tplc="3EE42FC0">
      <w:start w:val="1"/>
      <w:numFmt w:val="lowerLetter"/>
      <w:lvlText w:val="%9."/>
      <w:lvlJc w:val="left"/>
      <w:pPr>
        <w:ind w:left="6480" w:hanging="360"/>
      </w:pPr>
    </w:lvl>
  </w:abstractNum>
  <w:abstractNum w:abstractNumId="72" w15:restartNumberingAfterBreak="0">
    <w:nsid w:val="20505BC2"/>
    <w:multiLevelType w:val="hybridMultilevel"/>
    <w:tmpl w:val="EEDE3DE0"/>
    <w:lvl w:ilvl="0" w:tplc="03287ED0">
      <w:start w:val="1"/>
      <w:numFmt w:val="lowerLetter"/>
      <w:lvlText w:val="%1)"/>
      <w:lvlJc w:val="left"/>
      <w:pPr>
        <w:ind w:left="720" w:hanging="360"/>
      </w:pPr>
    </w:lvl>
    <w:lvl w:ilvl="1" w:tplc="56349AB4">
      <w:start w:val="1"/>
      <w:numFmt w:val="lowerLetter"/>
      <w:lvlText w:val="%2."/>
      <w:lvlJc w:val="left"/>
      <w:pPr>
        <w:ind w:left="1440" w:hanging="360"/>
      </w:pPr>
    </w:lvl>
    <w:lvl w:ilvl="2" w:tplc="9B80E62A">
      <w:start w:val="1"/>
      <w:numFmt w:val="lowerLetter"/>
      <w:lvlText w:val="%3."/>
      <w:lvlJc w:val="left"/>
      <w:pPr>
        <w:ind w:left="2160" w:hanging="360"/>
      </w:pPr>
    </w:lvl>
    <w:lvl w:ilvl="3" w:tplc="8102CC56">
      <w:start w:val="1"/>
      <w:numFmt w:val="lowerLetter"/>
      <w:lvlText w:val="%4."/>
      <w:lvlJc w:val="left"/>
      <w:pPr>
        <w:ind w:left="2880" w:hanging="360"/>
      </w:pPr>
    </w:lvl>
    <w:lvl w:ilvl="4" w:tplc="BB1A4476">
      <w:start w:val="1"/>
      <w:numFmt w:val="lowerLetter"/>
      <w:lvlText w:val="%5."/>
      <w:lvlJc w:val="left"/>
      <w:pPr>
        <w:ind w:left="3600" w:hanging="360"/>
      </w:pPr>
    </w:lvl>
    <w:lvl w:ilvl="5" w:tplc="CC4E47D8">
      <w:start w:val="1"/>
      <w:numFmt w:val="lowerLetter"/>
      <w:lvlText w:val="%6."/>
      <w:lvlJc w:val="left"/>
      <w:pPr>
        <w:ind w:left="4320" w:hanging="360"/>
      </w:pPr>
    </w:lvl>
    <w:lvl w:ilvl="6" w:tplc="7F1E310C">
      <w:start w:val="1"/>
      <w:numFmt w:val="lowerLetter"/>
      <w:lvlText w:val="%7."/>
      <w:lvlJc w:val="left"/>
      <w:pPr>
        <w:ind w:left="5040" w:hanging="360"/>
      </w:pPr>
    </w:lvl>
    <w:lvl w:ilvl="7" w:tplc="02861D4C">
      <w:start w:val="1"/>
      <w:numFmt w:val="lowerLetter"/>
      <w:lvlText w:val="%8."/>
      <w:lvlJc w:val="left"/>
      <w:pPr>
        <w:ind w:left="5760" w:hanging="360"/>
      </w:pPr>
    </w:lvl>
    <w:lvl w:ilvl="8" w:tplc="3C1A03CE">
      <w:start w:val="1"/>
      <w:numFmt w:val="lowerLetter"/>
      <w:lvlText w:val="%9."/>
      <w:lvlJc w:val="left"/>
      <w:pPr>
        <w:ind w:left="6480" w:hanging="360"/>
      </w:pPr>
    </w:lvl>
  </w:abstractNum>
  <w:abstractNum w:abstractNumId="73" w15:restartNumberingAfterBreak="0">
    <w:nsid w:val="20673F8B"/>
    <w:multiLevelType w:val="hybridMultilevel"/>
    <w:tmpl w:val="CC50A460"/>
    <w:lvl w:ilvl="0" w:tplc="9C2AA4B2">
      <w:start w:val="1"/>
      <w:numFmt w:val="lowerLetter"/>
      <w:lvlText w:val="%1)"/>
      <w:lvlJc w:val="left"/>
      <w:pPr>
        <w:ind w:left="720" w:hanging="360"/>
      </w:pPr>
    </w:lvl>
    <w:lvl w:ilvl="1" w:tplc="EEAA6FAC">
      <w:start w:val="1"/>
      <w:numFmt w:val="lowerLetter"/>
      <w:lvlText w:val="%2."/>
      <w:lvlJc w:val="left"/>
      <w:pPr>
        <w:ind w:left="1440" w:hanging="360"/>
      </w:pPr>
    </w:lvl>
    <w:lvl w:ilvl="2" w:tplc="90F6C838">
      <w:start w:val="1"/>
      <w:numFmt w:val="lowerLetter"/>
      <w:lvlText w:val="%3."/>
      <w:lvlJc w:val="left"/>
      <w:pPr>
        <w:ind w:left="2160" w:hanging="360"/>
      </w:pPr>
    </w:lvl>
    <w:lvl w:ilvl="3" w:tplc="C63455A8">
      <w:start w:val="1"/>
      <w:numFmt w:val="lowerLetter"/>
      <w:lvlText w:val="%4."/>
      <w:lvlJc w:val="left"/>
      <w:pPr>
        <w:ind w:left="2880" w:hanging="360"/>
      </w:pPr>
    </w:lvl>
    <w:lvl w:ilvl="4" w:tplc="75689F58">
      <w:start w:val="1"/>
      <w:numFmt w:val="lowerLetter"/>
      <w:lvlText w:val="%5."/>
      <w:lvlJc w:val="left"/>
      <w:pPr>
        <w:ind w:left="3600" w:hanging="360"/>
      </w:pPr>
    </w:lvl>
    <w:lvl w:ilvl="5" w:tplc="6E867DC2">
      <w:start w:val="1"/>
      <w:numFmt w:val="lowerLetter"/>
      <w:lvlText w:val="%6."/>
      <w:lvlJc w:val="left"/>
      <w:pPr>
        <w:ind w:left="4320" w:hanging="360"/>
      </w:pPr>
    </w:lvl>
    <w:lvl w:ilvl="6" w:tplc="F6104AC0">
      <w:start w:val="1"/>
      <w:numFmt w:val="lowerLetter"/>
      <w:lvlText w:val="%7."/>
      <w:lvlJc w:val="left"/>
      <w:pPr>
        <w:ind w:left="5040" w:hanging="360"/>
      </w:pPr>
    </w:lvl>
    <w:lvl w:ilvl="7" w:tplc="3B662880">
      <w:start w:val="1"/>
      <w:numFmt w:val="lowerLetter"/>
      <w:lvlText w:val="%8."/>
      <w:lvlJc w:val="left"/>
      <w:pPr>
        <w:ind w:left="5760" w:hanging="360"/>
      </w:pPr>
    </w:lvl>
    <w:lvl w:ilvl="8" w:tplc="FE6E4CBC">
      <w:start w:val="1"/>
      <w:numFmt w:val="lowerLetter"/>
      <w:lvlText w:val="%9."/>
      <w:lvlJc w:val="left"/>
      <w:pPr>
        <w:ind w:left="6480" w:hanging="360"/>
      </w:pPr>
    </w:lvl>
  </w:abstractNum>
  <w:abstractNum w:abstractNumId="74" w15:restartNumberingAfterBreak="0">
    <w:nsid w:val="20CD2148"/>
    <w:multiLevelType w:val="hybridMultilevel"/>
    <w:tmpl w:val="04D250CA"/>
    <w:lvl w:ilvl="0" w:tplc="CBD2B884">
      <w:start w:val="1"/>
      <w:numFmt w:val="lowerLetter"/>
      <w:lvlText w:val="%1)"/>
      <w:lvlJc w:val="left"/>
      <w:pPr>
        <w:ind w:left="720" w:hanging="360"/>
      </w:pPr>
    </w:lvl>
    <w:lvl w:ilvl="1" w:tplc="4E36D2CE">
      <w:start w:val="1"/>
      <w:numFmt w:val="lowerLetter"/>
      <w:lvlText w:val="%2."/>
      <w:lvlJc w:val="left"/>
      <w:pPr>
        <w:ind w:left="1440" w:hanging="360"/>
      </w:pPr>
    </w:lvl>
    <w:lvl w:ilvl="2" w:tplc="E4D8E748">
      <w:start w:val="1"/>
      <w:numFmt w:val="lowerLetter"/>
      <w:lvlText w:val="%3."/>
      <w:lvlJc w:val="left"/>
      <w:pPr>
        <w:ind w:left="2160" w:hanging="360"/>
      </w:pPr>
    </w:lvl>
    <w:lvl w:ilvl="3" w:tplc="34586ABA">
      <w:start w:val="1"/>
      <w:numFmt w:val="lowerLetter"/>
      <w:lvlText w:val="%4."/>
      <w:lvlJc w:val="left"/>
      <w:pPr>
        <w:ind w:left="2880" w:hanging="360"/>
      </w:pPr>
    </w:lvl>
    <w:lvl w:ilvl="4" w:tplc="CCC684E2">
      <w:start w:val="1"/>
      <w:numFmt w:val="lowerLetter"/>
      <w:lvlText w:val="%5."/>
      <w:lvlJc w:val="left"/>
      <w:pPr>
        <w:ind w:left="3600" w:hanging="360"/>
      </w:pPr>
    </w:lvl>
    <w:lvl w:ilvl="5" w:tplc="3750730C">
      <w:start w:val="1"/>
      <w:numFmt w:val="lowerLetter"/>
      <w:lvlText w:val="%6."/>
      <w:lvlJc w:val="left"/>
      <w:pPr>
        <w:ind w:left="4320" w:hanging="360"/>
      </w:pPr>
    </w:lvl>
    <w:lvl w:ilvl="6" w:tplc="FE1E8732">
      <w:start w:val="1"/>
      <w:numFmt w:val="lowerLetter"/>
      <w:lvlText w:val="%7."/>
      <w:lvlJc w:val="left"/>
      <w:pPr>
        <w:ind w:left="5040" w:hanging="360"/>
      </w:pPr>
    </w:lvl>
    <w:lvl w:ilvl="7" w:tplc="28CC76D0">
      <w:start w:val="1"/>
      <w:numFmt w:val="lowerLetter"/>
      <w:lvlText w:val="%8."/>
      <w:lvlJc w:val="left"/>
      <w:pPr>
        <w:ind w:left="5760" w:hanging="360"/>
      </w:pPr>
    </w:lvl>
    <w:lvl w:ilvl="8" w:tplc="792E3A18">
      <w:start w:val="1"/>
      <w:numFmt w:val="lowerLetter"/>
      <w:lvlText w:val="%9."/>
      <w:lvlJc w:val="left"/>
      <w:pPr>
        <w:ind w:left="6480" w:hanging="360"/>
      </w:pPr>
    </w:lvl>
  </w:abstractNum>
  <w:abstractNum w:abstractNumId="75" w15:restartNumberingAfterBreak="0">
    <w:nsid w:val="211A1C77"/>
    <w:multiLevelType w:val="hybridMultilevel"/>
    <w:tmpl w:val="606C6DA2"/>
    <w:lvl w:ilvl="0" w:tplc="53927AF6">
      <w:start w:val="1"/>
      <w:numFmt w:val="lowerRoman"/>
      <w:lvlText w:val="%1)"/>
      <w:lvlJc w:val="left"/>
      <w:pPr>
        <w:ind w:left="1080" w:hanging="360"/>
      </w:pPr>
    </w:lvl>
    <w:lvl w:ilvl="1" w:tplc="C11AB944">
      <w:start w:val="1"/>
      <w:numFmt w:val="lowerRoman"/>
      <w:lvlText w:val="%2."/>
      <w:lvlJc w:val="left"/>
      <w:pPr>
        <w:ind w:left="1440" w:hanging="360"/>
      </w:pPr>
    </w:lvl>
    <w:lvl w:ilvl="2" w:tplc="F37EEFF8">
      <w:start w:val="1"/>
      <w:numFmt w:val="lowerRoman"/>
      <w:lvlText w:val="%3."/>
      <w:lvlJc w:val="left"/>
      <w:pPr>
        <w:ind w:left="2160" w:hanging="360"/>
      </w:pPr>
    </w:lvl>
    <w:lvl w:ilvl="3" w:tplc="8B9A111C">
      <w:start w:val="1"/>
      <w:numFmt w:val="lowerRoman"/>
      <w:lvlText w:val="%4."/>
      <w:lvlJc w:val="left"/>
      <w:pPr>
        <w:ind w:left="2880" w:hanging="360"/>
      </w:pPr>
    </w:lvl>
    <w:lvl w:ilvl="4" w:tplc="C5864AC2">
      <w:start w:val="1"/>
      <w:numFmt w:val="lowerRoman"/>
      <w:lvlText w:val="%5."/>
      <w:lvlJc w:val="left"/>
      <w:pPr>
        <w:ind w:left="3600" w:hanging="360"/>
      </w:pPr>
    </w:lvl>
    <w:lvl w:ilvl="5" w:tplc="507E877E">
      <w:start w:val="1"/>
      <w:numFmt w:val="lowerRoman"/>
      <w:lvlText w:val="%6."/>
      <w:lvlJc w:val="left"/>
      <w:pPr>
        <w:ind w:left="4320" w:hanging="360"/>
      </w:pPr>
    </w:lvl>
    <w:lvl w:ilvl="6" w:tplc="75D87882">
      <w:start w:val="1"/>
      <w:numFmt w:val="lowerRoman"/>
      <w:lvlText w:val="%7."/>
      <w:lvlJc w:val="left"/>
      <w:pPr>
        <w:ind w:left="5040" w:hanging="360"/>
      </w:pPr>
    </w:lvl>
    <w:lvl w:ilvl="7" w:tplc="919695CC">
      <w:start w:val="1"/>
      <w:numFmt w:val="lowerRoman"/>
      <w:lvlText w:val="%8."/>
      <w:lvlJc w:val="left"/>
      <w:pPr>
        <w:ind w:left="5760" w:hanging="360"/>
      </w:pPr>
    </w:lvl>
    <w:lvl w:ilvl="8" w:tplc="3560072C">
      <w:start w:val="1"/>
      <w:numFmt w:val="lowerRoman"/>
      <w:lvlText w:val="%9."/>
      <w:lvlJc w:val="left"/>
      <w:pPr>
        <w:ind w:left="6480" w:hanging="360"/>
      </w:pPr>
    </w:lvl>
  </w:abstractNum>
  <w:abstractNum w:abstractNumId="76" w15:restartNumberingAfterBreak="0">
    <w:nsid w:val="21A31F26"/>
    <w:multiLevelType w:val="hybridMultilevel"/>
    <w:tmpl w:val="418020E2"/>
    <w:lvl w:ilvl="0" w:tplc="E290527A">
      <w:start w:val="1"/>
      <w:numFmt w:val="decimal"/>
      <w:lvlText w:val="%1."/>
      <w:lvlJc w:val="left"/>
      <w:pPr>
        <w:ind w:left="360" w:hanging="360"/>
      </w:pPr>
    </w:lvl>
    <w:lvl w:ilvl="1" w:tplc="6B62EB68">
      <w:start w:val="1"/>
      <w:numFmt w:val="lowerLetter"/>
      <w:lvlText w:val="%2)"/>
      <w:lvlJc w:val="left"/>
      <w:pPr>
        <w:ind w:left="720" w:hanging="360"/>
      </w:pPr>
    </w:lvl>
    <w:lvl w:ilvl="2" w:tplc="BDA4DAAC">
      <w:start w:val="1"/>
      <w:numFmt w:val="lowerRoman"/>
      <w:lvlText w:val="%3."/>
      <w:lvlJc w:val="left"/>
      <w:pPr>
        <w:ind w:left="1080" w:hanging="360"/>
      </w:pPr>
    </w:lvl>
    <w:lvl w:ilvl="3" w:tplc="8AC655C2">
      <w:start w:val="1"/>
      <w:numFmt w:val="decimal"/>
      <w:lvlText w:val="%4."/>
      <w:lvlJc w:val="left"/>
      <w:pPr>
        <w:ind w:left="2880" w:hanging="360"/>
      </w:pPr>
    </w:lvl>
    <w:lvl w:ilvl="4" w:tplc="6EF8C2BA">
      <w:start w:val="1"/>
      <w:numFmt w:val="lowerLetter"/>
      <w:lvlText w:val="%5."/>
      <w:lvlJc w:val="left"/>
      <w:pPr>
        <w:ind w:left="3600" w:hanging="360"/>
      </w:pPr>
    </w:lvl>
    <w:lvl w:ilvl="5" w:tplc="03342A2C">
      <w:start w:val="1"/>
      <w:numFmt w:val="lowerRoman"/>
      <w:lvlText w:val="%6."/>
      <w:lvlJc w:val="left"/>
      <w:pPr>
        <w:ind w:left="4320" w:hanging="360"/>
      </w:pPr>
    </w:lvl>
    <w:lvl w:ilvl="6" w:tplc="3B0EF81C">
      <w:start w:val="1"/>
      <w:numFmt w:val="decimal"/>
      <w:lvlText w:val="%7."/>
      <w:lvlJc w:val="left"/>
      <w:pPr>
        <w:ind w:left="5040" w:hanging="360"/>
      </w:pPr>
    </w:lvl>
    <w:lvl w:ilvl="7" w:tplc="F3C42CB4">
      <w:start w:val="1"/>
      <w:numFmt w:val="lowerLetter"/>
      <w:lvlText w:val="%8."/>
      <w:lvlJc w:val="left"/>
      <w:pPr>
        <w:ind w:left="5760" w:hanging="360"/>
      </w:pPr>
    </w:lvl>
    <w:lvl w:ilvl="8" w:tplc="46942158">
      <w:start w:val="1"/>
      <w:numFmt w:val="lowerRoman"/>
      <w:lvlText w:val="%9."/>
      <w:lvlJc w:val="left"/>
      <w:pPr>
        <w:ind w:left="6480" w:hanging="360"/>
      </w:pPr>
    </w:lvl>
  </w:abstractNum>
  <w:abstractNum w:abstractNumId="77" w15:restartNumberingAfterBreak="0">
    <w:nsid w:val="22205E59"/>
    <w:multiLevelType w:val="hybridMultilevel"/>
    <w:tmpl w:val="7640E288"/>
    <w:lvl w:ilvl="0" w:tplc="FF528546">
      <w:start w:val="1"/>
      <w:numFmt w:val="lowerRoman"/>
      <w:lvlText w:val="%1)"/>
      <w:lvlJc w:val="left"/>
      <w:pPr>
        <w:ind w:left="1080" w:hanging="360"/>
      </w:pPr>
    </w:lvl>
    <w:lvl w:ilvl="1" w:tplc="3D0A0F4A">
      <w:start w:val="1"/>
      <w:numFmt w:val="lowerRoman"/>
      <w:lvlText w:val="%2."/>
      <w:lvlJc w:val="left"/>
      <w:pPr>
        <w:ind w:left="1440" w:hanging="360"/>
      </w:pPr>
    </w:lvl>
    <w:lvl w:ilvl="2" w:tplc="F19208C0">
      <w:start w:val="1"/>
      <w:numFmt w:val="lowerRoman"/>
      <w:lvlText w:val="%3."/>
      <w:lvlJc w:val="left"/>
      <w:pPr>
        <w:ind w:left="2160" w:hanging="360"/>
      </w:pPr>
    </w:lvl>
    <w:lvl w:ilvl="3" w:tplc="06F0618A">
      <w:start w:val="1"/>
      <w:numFmt w:val="lowerRoman"/>
      <w:lvlText w:val="%4."/>
      <w:lvlJc w:val="left"/>
      <w:pPr>
        <w:ind w:left="2880" w:hanging="360"/>
      </w:pPr>
    </w:lvl>
    <w:lvl w:ilvl="4" w:tplc="49AE1D76">
      <w:start w:val="1"/>
      <w:numFmt w:val="lowerRoman"/>
      <w:lvlText w:val="%5."/>
      <w:lvlJc w:val="left"/>
      <w:pPr>
        <w:ind w:left="3600" w:hanging="360"/>
      </w:pPr>
    </w:lvl>
    <w:lvl w:ilvl="5" w:tplc="9C587C66">
      <w:start w:val="1"/>
      <w:numFmt w:val="lowerRoman"/>
      <w:lvlText w:val="%6."/>
      <w:lvlJc w:val="left"/>
      <w:pPr>
        <w:ind w:left="4320" w:hanging="360"/>
      </w:pPr>
    </w:lvl>
    <w:lvl w:ilvl="6" w:tplc="C1D47512">
      <w:start w:val="1"/>
      <w:numFmt w:val="lowerRoman"/>
      <w:lvlText w:val="%7."/>
      <w:lvlJc w:val="left"/>
      <w:pPr>
        <w:ind w:left="5040" w:hanging="360"/>
      </w:pPr>
    </w:lvl>
    <w:lvl w:ilvl="7" w:tplc="A3AEBCE8">
      <w:start w:val="1"/>
      <w:numFmt w:val="lowerRoman"/>
      <w:lvlText w:val="%8."/>
      <w:lvlJc w:val="left"/>
      <w:pPr>
        <w:ind w:left="5760" w:hanging="360"/>
      </w:pPr>
    </w:lvl>
    <w:lvl w:ilvl="8" w:tplc="AC7243F6">
      <w:start w:val="1"/>
      <w:numFmt w:val="lowerRoman"/>
      <w:lvlText w:val="%9."/>
      <w:lvlJc w:val="left"/>
      <w:pPr>
        <w:ind w:left="6480" w:hanging="360"/>
      </w:pPr>
    </w:lvl>
  </w:abstractNum>
  <w:abstractNum w:abstractNumId="78" w15:restartNumberingAfterBreak="0">
    <w:nsid w:val="222F2799"/>
    <w:multiLevelType w:val="hybridMultilevel"/>
    <w:tmpl w:val="99284124"/>
    <w:lvl w:ilvl="0" w:tplc="65B2E36E">
      <w:start w:val="1"/>
      <w:numFmt w:val="lowerLetter"/>
      <w:lvlText w:val="%1)"/>
      <w:lvlJc w:val="left"/>
      <w:pPr>
        <w:ind w:left="720" w:hanging="360"/>
      </w:pPr>
    </w:lvl>
    <w:lvl w:ilvl="1" w:tplc="B2EA53E2">
      <w:start w:val="1"/>
      <w:numFmt w:val="lowerLetter"/>
      <w:lvlText w:val="%2."/>
      <w:lvlJc w:val="left"/>
      <w:pPr>
        <w:ind w:left="1440" w:hanging="360"/>
      </w:pPr>
    </w:lvl>
    <w:lvl w:ilvl="2" w:tplc="679436E0">
      <w:start w:val="1"/>
      <w:numFmt w:val="lowerLetter"/>
      <w:lvlText w:val="%3."/>
      <w:lvlJc w:val="left"/>
      <w:pPr>
        <w:ind w:left="2160" w:hanging="360"/>
      </w:pPr>
    </w:lvl>
    <w:lvl w:ilvl="3" w:tplc="9E9A1B9C">
      <w:start w:val="1"/>
      <w:numFmt w:val="lowerLetter"/>
      <w:lvlText w:val="%4."/>
      <w:lvlJc w:val="left"/>
      <w:pPr>
        <w:ind w:left="2880" w:hanging="360"/>
      </w:pPr>
    </w:lvl>
    <w:lvl w:ilvl="4" w:tplc="93105692">
      <w:start w:val="1"/>
      <w:numFmt w:val="lowerLetter"/>
      <w:lvlText w:val="%5."/>
      <w:lvlJc w:val="left"/>
      <w:pPr>
        <w:ind w:left="3600" w:hanging="360"/>
      </w:pPr>
    </w:lvl>
    <w:lvl w:ilvl="5" w:tplc="8F869186">
      <w:start w:val="1"/>
      <w:numFmt w:val="lowerLetter"/>
      <w:lvlText w:val="%6."/>
      <w:lvlJc w:val="left"/>
      <w:pPr>
        <w:ind w:left="4320" w:hanging="360"/>
      </w:pPr>
    </w:lvl>
    <w:lvl w:ilvl="6" w:tplc="30A0E484">
      <w:start w:val="1"/>
      <w:numFmt w:val="lowerLetter"/>
      <w:lvlText w:val="%7."/>
      <w:lvlJc w:val="left"/>
      <w:pPr>
        <w:ind w:left="5040" w:hanging="360"/>
      </w:pPr>
    </w:lvl>
    <w:lvl w:ilvl="7" w:tplc="60B8E0D2">
      <w:start w:val="1"/>
      <w:numFmt w:val="lowerLetter"/>
      <w:lvlText w:val="%8."/>
      <w:lvlJc w:val="left"/>
      <w:pPr>
        <w:ind w:left="5760" w:hanging="360"/>
      </w:pPr>
    </w:lvl>
    <w:lvl w:ilvl="8" w:tplc="9ACE5E0E">
      <w:start w:val="1"/>
      <w:numFmt w:val="lowerLetter"/>
      <w:lvlText w:val="%9."/>
      <w:lvlJc w:val="left"/>
      <w:pPr>
        <w:ind w:left="6480" w:hanging="360"/>
      </w:pPr>
    </w:lvl>
  </w:abstractNum>
  <w:abstractNum w:abstractNumId="79" w15:restartNumberingAfterBreak="0">
    <w:nsid w:val="224204E7"/>
    <w:multiLevelType w:val="hybridMultilevel"/>
    <w:tmpl w:val="A7423E96"/>
    <w:lvl w:ilvl="0" w:tplc="7FC2D9CC">
      <w:start w:val="1"/>
      <w:numFmt w:val="decimal"/>
      <w:lvlText w:val="%1."/>
      <w:lvlJc w:val="left"/>
      <w:pPr>
        <w:ind w:left="360" w:hanging="360"/>
      </w:pPr>
    </w:lvl>
    <w:lvl w:ilvl="1" w:tplc="F848A5F6">
      <w:start w:val="1"/>
      <w:numFmt w:val="lowerLetter"/>
      <w:lvlText w:val="%2)"/>
      <w:lvlJc w:val="left"/>
      <w:pPr>
        <w:ind w:left="720" w:hanging="360"/>
      </w:pPr>
    </w:lvl>
    <w:lvl w:ilvl="2" w:tplc="6436D03A">
      <w:start w:val="1"/>
      <w:numFmt w:val="lowerRoman"/>
      <w:lvlText w:val="%3."/>
      <w:lvlJc w:val="left"/>
      <w:pPr>
        <w:ind w:left="1080" w:hanging="360"/>
      </w:pPr>
    </w:lvl>
    <w:lvl w:ilvl="3" w:tplc="D69A5412">
      <w:start w:val="1"/>
      <w:numFmt w:val="decimal"/>
      <w:lvlText w:val="%4."/>
      <w:lvlJc w:val="left"/>
      <w:pPr>
        <w:ind w:left="2880" w:hanging="360"/>
      </w:pPr>
    </w:lvl>
    <w:lvl w:ilvl="4" w:tplc="8902B648">
      <w:start w:val="1"/>
      <w:numFmt w:val="lowerLetter"/>
      <w:lvlText w:val="%5."/>
      <w:lvlJc w:val="left"/>
      <w:pPr>
        <w:ind w:left="3600" w:hanging="360"/>
      </w:pPr>
    </w:lvl>
    <w:lvl w:ilvl="5" w:tplc="6DF85EAE">
      <w:start w:val="1"/>
      <w:numFmt w:val="lowerRoman"/>
      <w:lvlText w:val="%6."/>
      <w:lvlJc w:val="left"/>
      <w:pPr>
        <w:ind w:left="4320" w:hanging="360"/>
      </w:pPr>
    </w:lvl>
    <w:lvl w:ilvl="6" w:tplc="A8D20442">
      <w:start w:val="1"/>
      <w:numFmt w:val="decimal"/>
      <w:lvlText w:val="%7."/>
      <w:lvlJc w:val="left"/>
      <w:pPr>
        <w:ind w:left="5040" w:hanging="360"/>
      </w:pPr>
    </w:lvl>
    <w:lvl w:ilvl="7" w:tplc="A5D448CE">
      <w:start w:val="1"/>
      <w:numFmt w:val="lowerLetter"/>
      <w:lvlText w:val="%8."/>
      <w:lvlJc w:val="left"/>
      <w:pPr>
        <w:ind w:left="5760" w:hanging="360"/>
      </w:pPr>
    </w:lvl>
    <w:lvl w:ilvl="8" w:tplc="76A0606E">
      <w:start w:val="1"/>
      <w:numFmt w:val="lowerRoman"/>
      <w:lvlText w:val="%9."/>
      <w:lvlJc w:val="left"/>
      <w:pPr>
        <w:ind w:left="6480" w:hanging="360"/>
      </w:pPr>
    </w:lvl>
  </w:abstractNum>
  <w:abstractNum w:abstractNumId="80" w15:restartNumberingAfterBreak="0">
    <w:nsid w:val="227F26CE"/>
    <w:multiLevelType w:val="hybridMultilevel"/>
    <w:tmpl w:val="B8D42E0A"/>
    <w:lvl w:ilvl="0" w:tplc="8598932E">
      <w:start w:val="1"/>
      <w:numFmt w:val="decimal"/>
      <w:lvlText w:val="%1."/>
      <w:lvlJc w:val="left"/>
      <w:pPr>
        <w:ind w:left="360" w:hanging="360"/>
      </w:pPr>
    </w:lvl>
    <w:lvl w:ilvl="1" w:tplc="B33CA0CC">
      <w:start w:val="1"/>
      <w:numFmt w:val="lowerLetter"/>
      <w:lvlText w:val="%2)"/>
      <w:lvlJc w:val="left"/>
      <w:pPr>
        <w:ind w:left="720" w:hanging="360"/>
      </w:pPr>
    </w:lvl>
    <w:lvl w:ilvl="2" w:tplc="38B292A0">
      <w:start w:val="1"/>
      <w:numFmt w:val="lowerRoman"/>
      <w:lvlText w:val="%3."/>
      <w:lvlJc w:val="left"/>
      <w:pPr>
        <w:ind w:left="1080" w:hanging="360"/>
      </w:pPr>
    </w:lvl>
    <w:lvl w:ilvl="3" w:tplc="B1B64664">
      <w:start w:val="1"/>
      <w:numFmt w:val="decimal"/>
      <w:lvlText w:val="%4."/>
      <w:lvlJc w:val="left"/>
      <w:pPr>
        <w:ind w:left="2880" w:hanging="360"/>
      </w:pPr>
    </w:lvl>
    <w:lvl w:ilvl="4" w:tplc="B76AEF92">
      <w:start w:val="1"/>
      <w:numFmt w:val="lowerLetter"/>
      <w:lvlText w:val="%5."/>
      <w:lvlJc w:val="left"/>
      <w:pPr>
        <w:ind w:left="3600" w:hanging="360"/>
      </w:pPr>
    </w:lvl>
    <w:lvl w:ilvl="5" w:tplc="4D2CE928">
      <w:start w:val="1"/>
      <w:numFmt w:val="lowerRoman"/>
      <w:lvlText w:val="%6."/>
      <w:lvlJc w:val="left"/>
      <w:pPr>
        <w:ind w:left="4320" w:hanging="360"/>
      </w:pPr>
    </w:lvl>
    <w:lvl w:ilvl="6" w:tplc="4D120432">
      <w:start w:val="1"/>
      <w:numFmt w:val="decimal"/>
      <w:lvlText w:val="%7."/>
      <w:lvlJc w:val="left"/>
      <w:pPr>
        <w:ind w:left="5040" w:hanging="360"/>
      </w:pPr>
    </w:lvl>
    <w:lvl w:ilvl="7" w:tplc="5A76B624">
      <w:start w:val="1"/>
      <w:numFmt w:val="lowerLetter"/>
      <w:lvlText w:val="%8."/>
      <w:lvlJc w:val="left"/>
      <w:pPr>
        <w:ind w:left="5760" w:hanging="360"/>
      </w:pPr>
    </w:lvl>
    <w:lvl w:ilvl="8" w:tplc="072CA406">
      <w:start w:val="1"/>
      <w:numFmt w:val="lowerRoman"/>
      <w:lvlText w:val="%9."/>
      <w:lvlJc w:val="left"/>
      <w:pPr>
        <w:ind w:left="6480" w:hanging="360"/>
      </w:pPr>
    </w:lvl>
  </w:abstractNum>
  <w:abstractNum w:abstractNumId="81" w15:restartNumberingAfterBreak="0">
    <w:nsid w:val="235A7A35"/>
    <w:multiLevelType w:val="hybridMultilevel"/>
    <w:tmpl w:val="1AFE0A22"/>
    <w:lvl w:ilvl="0" w:tplc="224E62FC">
      <w:start w:val="1"/>
      <w:numFmt w:val="lowerLetter"/>
      <w:lvlText w:val="%1)"/>
      <w:lvlJc w:val="left"/>
      <w:pPr>
        <w:ind w:left="720" w:hanging="360"/>
      </w:pPr>
    </w:lvl>
    <w:lvl w:ilvl="1" w:tplc="FDDC6D1E">
      <w:start w:val="1"/>
      <w:numFmt w:val="lowerLetter"/>
      <w:lvlText w:val="%2."/>
      <w:lvlJc w:val="left"/>
      <w:pPr>
        <w:ind w:left="1440" w:hanging="360"/>
      </w:pPr>
    </w:lvl>
    <w:lvl w:ilvl="2" w:tplc="7F765724">
      <w:start w:val="1"/>
      <w:numFmt w:val="lowerLetter"/>
      <w:lvlText w:val="%3."/>
      <w:lvlJc w:val="left"/>
      <w:pPr>
        <w:ind w:left="2160" w:hanging="360"/>
      </w:pPr>
    </w:lvl>
    <w:lvl w:ilvl="3" w:tplc="87262710">
      <w:start w:val="1"/>
      <w:numFmt w:val="lowerLetter"/>
      <w:lvlText w:val="%4."/>
      <w:lvlJc w:val="left"/>
      <w:pPr>
        <w:ind w:left="2880" w:hanging="360"/>
      </w:pPr>
    </w:lvl>
    <w:lvl w:ilvl="4" w:tplc="EB48A636">
      <w:start w:val="1"/>
      <w:numFmt w:val="lowerLetter"/>
      <w:lvlText w:val="%5."/>
      <w:lvlJc w:val="left"/>
      <w:pPr>
        <w:ind w:left="3600" w:hanging="360"/>
      </w:pPr>
    </w:lvl>
    <w:lvl w:ilvl="5" w:tplc="0F72C9AE">
      <w:start w:val="1"/>
      <w:numFmt w:val="lowerLetter"/>
      <w:lvlText w:val="%6."/>
      <w:lvlJc w:val="left"/>
      <w:pPr>
        <w:ind w:left="4320" w:hanging="360"/>
      </w:pPr>
    </w:lvl>
    <w:lvl w:ilvl="6" w:tplc="D030608E">
      <w:start w:val="1"/>
      <w:numFmt w:val="lowerLetter"/>
      <w:lvlText w:val="%7."/>
      <w:lvlJc w:val="left"/>
      <w:pPr>
        <w:ind w:left="5040" w:hanging="360"/>
      </w:pPr>
    </w:lvl>
    <w:lvl w:ilvl="7" w:tplc="8836EB94">
      <w:start w:val="1"/>
      <w:numFmt w:val="lowerLetter"/>
      <w:lvlText w:val="%8."/>
      <w:lvlJc w:val="left"/>
      <w:pPr>
        <w:ind w:left="5760" w:hanging="360"/>
      </w:pPr>
    </w:lvl>
    <w:lvl w:ilvl="8" w:tplc="4D9E3142">
      <w:start w:val="1"/>
      <w:numFmt w:val="lowerLetter"/>
      <w:lvlText w:val="%9."/>
      <w:lvlJc w:val="left"/>
      <w:pPr>
        <w:ind w:left="6480" w:hanging="360"/>
      </w:pPr>
    </w:lvl>
  </w:abstractNum>
  <w:abstractNum w:abstractNumId="82" w15:restartNumberingAfterBreak="0">
    <w:nsid w:val="23DF6137"/>
    <w:multiLevelType w:val="hybridMultilevel"/>
    <w:tmpl w:val="7ED2B466"/>
    <w:lvl w:ilvl="0" w:tplc="445E3798">
      <w:start w:val="1"/>
      <w:numFmt w:val="decimal"/>
      <w:lvlText w:val="%1."/>
      <w:lvlJc w:val="left"/>
      <w:pPr>
        <w:ind w:left="360" w:hanging="360"/>
      </w:pPr>
    </w:lvl>
    <w:lvl w:ilvl="1" w:tplc="0FF69A0A">
      <w:start w:val="1"/>
      <w:numFmt w:val="lowerLetter"/>
      <w:lvlText w:val="%2)"/>
      <w:lvlJc w:val="left"/>
      <w:pPr>
        <w:ind w:left="720" w:hanging="360"/>
      </w:pPr>
    </w:lvl>
    <w:lvl w:ilvl="2" w:tplc="1F788234">
      <w:start w:val="1"/>
      <w:numFmt w:val="lowerRoman"/>
      <w:lvlText w:val="%3."/>
      <w:lvlJc w:val="left"/>
      <w:pPr>
        <w:ind w:left="1080" w:hanging="360"/>
      </w:pPr>
    </w:lvl>
    <w:lvl w:ilvl="3" w:tplc="710E97B2">
      <w:start w:val="1"/>
      <w:numFmt w:val="decimal"/>
      <w:lvlText w:val="%4."/>
      <w:lvlJc w:val="left"/>
      <w:pPr>
        <w:ind w:left="2880" w:hanging="360"/>
      </w:pPr>
    </w:lvl>
    <w:lvl w:ilvl="4" w:tplc="14F660AC">
      <w:start w:val="1"/>
      <w:numFmt w:val="lowerLetter"/>
      <w:lvlText w:val="%5."/>
      <w:lvlJc w:val="left"/>
      <w:pPr>
        <w:ind w:left="3600" w:hanging="360"/>
      </w:pPr>
    </w:lvl>
    <w:lvl w:ilvl="5" w:tplc="2ED4E426">
      <w:start w:val="1"/>
      <w:numFmt w:val="lowerRoman"/>
      <w:lvlText w:val="%6."/>
      <w:lvlJc w:val="left"/>
      <w:pPr>
        <w:ind w:left="4320" w:hanging="360"/>
      </w:pPr>
    </w:lvl>
    <w:lvl w:ilvl="6" w:tplc="15105274">
      <w:start w:val="1"/>
      <w:numFmt w:val="decimal"/>
      <w:lvlText w:val="%7."/>
      <w:lvlJc w:val="left"/>
      <w:pPr>
        <w:ind w:left="5040" w:hanging="360"/>
      </w:pPr>
    </w:lvl>
    <w:lvl w:ilvl="7" w:tplc="B452661A">
      <w:start w:val="1"/>
      <w:numFmt w:val="lowerLetter"/>
      <w:lvlText w:val="%8."/>
      <w:lvlJc w:val="left"/>
      <w:pPr>
        <w:ind w:left="5760" w:hanging="360"/>
      </w:pPr>
    </w:lvl>
    <w:lvl w:ilvl="8" w:tplc="500C525A">
      <w:start w:val="1"/>
      <w:numFmt w:val="lowerRoman"/>
      <w:lvlText w:val="%9."/>
      <w:lvlJc w:val="left"/>
      <w:pPr>
        <w:ind w:left="6480" w:hanging="360"/>
      </w:pPr>
    </w:lvl>
  </w:abstractNum>
  <w:abstractNum w:abstractNumId="83" w15:restartNumberingAfterBreak="0">
    <w:nsid w:val="24686C19"/>
    <w:multiLevelType w:val="hybridMultilevel"/>
    <w:tmpl w:val="732253E0"/>
    <w:lvl w:ilvl="0" w:tplc="2E34DB8E">
      <w:start w:val="1"/>
      <w:numFmt w:val="lowerRoman"/>
      <w:lvlText w:val="%1)"/>
      <w:lvlJc w:val="left"/>
      <w:pPr>
        <w:ind w:left="1080" w:hanging="360"/>
      </w:pPr>
    </w:lvl>
    <w:lvl w:ilvl="1" w:tplc="7D92D98A">
      <w:start w:val="1"/>
      <w:numFmt w:val="lowerRoman"/>
      <w:lvlText w:val="%2."/>
      <w:lvlJc w:val="left"/>
      <w:pPr>
        <w:ind w:left="1440" w:hanging="360"/>
      </w:pPr>
    </w:lvl>
    <w:lvl w:ilvl="2" w:tplc="0B5AE794">
      <w:start w:val="1"/>
      <w:numFmt w:val="lowerRoman"/>
      <w:lvlText w:val="%3."/>
      <w:lvlJc w:val="left"/>
      <w:pPr>
        <w:ind w:left="2160" w:hanging="360"/>
      </w:pPr>
    </w:lvl>
    <w:lvl w:ilvl="3" w:tplc="C8FAAA64">
      <w:start w:val="1"/>
      <w:numFmt w:val="lowerRoman"/>
      <w:lvlText w:val="%4."/>
      <w:lvlJc w:val="left"/>
      <w:pPr>
        <w:ind w:left="2880" w:hanging="360"/>
      </w:pPr>
    </w:lvl>
    <w:lvl w:ilvl="4" w:tplc="41D4E384">
      <w:start w:val="1"/>
      <w:numFmt w:val="lowerRoman"/>
      <w:lvlText w:val="%5."/>
      <w:lvlJc w:val="left"/>
      <w:pPr>
        <w:ind w:left="3600" w:hanging="360"/>
      </w:pPr>
    </w:lvl>
    <w:lvl w:ilvl="5" w:tplc="F042BDF4">
      <w:start w:val="1"/>
      <w:numFmt w:val="lowerRoman"/>
      <w:lvlText w:val="%6."/>
      <w:lvlJc w:val="left"/>
      <w:pPr>
        <w:ind w:left="4320" w:hanging="360"/>
      </w:pPr>
    </w:lvl>
    <w:lvl w:ilvl="6" w:tplc="B778FC3E">
      <w:start w:val="1"/>
      <w:numFmt w:val="lowerRoman"/>
      <w:lvlText w:val="%7."/>
      <w:lvlJc w:val="left"/>
      <w:pPr>
        <w:ind w:left="5040" w:hanging="360"/>
      </w:pPr>
    </w:lvl>
    <w:lvl w:ilvl="7" w:tplc="A3021B4C">
      <w:start w:val="1"/>
      <w:numFmt w:val="lowerRoman"/>
      <w:lvlText w:val="%8."/>
      <w:lvlJc w:val="left"/>
      <w:pPr>
        <w:ind w:left="5760" w:hanging="360"/>
      </w:pPr>
    </w:lvl>
    <w:lvl w:ilvl="8" w:tplc="B4663AD0">
      <w:start w:val="1"/>
      <w:numFmt w:val="lowerRoman"/>
      <w:lvlText w:val="%9."/>
      <w:lvlJc w:val="left"/>
      <w:pPr>
        <w:ind w:left="6480" w:hanging="360"/>
      </w:pPr>
    </w:lvl>
  </w:abstractNum>
  <w:abstractNum w:abstractNumId="84" w15:restartNumberingAfterBreak="0">
    <w:nsid w:val="247605D0"/>
    <w:multiLevelType w:val="hybridMultilevel"/>
    <w:tmpl w:val="511E4924"/>
    <w:lvl w:ilvl="0" w:tplc="7F463570">
      <w:start w:val="1"/>
      <w:numFmt w:val="lowerLetter"/>
      <w:lvlText w:val="%1)"/>
      <w:lvlJc w:val="left"/>
      <w:pPr>
        <w:ind w:left="720" w:hanging="360"/>
      </w:pPr>
    </w:lvl>
    <w:lvl w:ilvl="1" w:tplc="55E0CCE6">
      <w:start w:val="1"/>
      <w:numFmt w:val="lowerLetter"/>
      <w:lvlText w:val="%2."/>
      <w:lvlJc w:val="left"/>
      <w:pPr>
        <w:ind w:left="1440" w:hanging="360"/>
      </w:pPr>
    </w:lvl>
    <w:lvl w:ilvl="2" w:tplc="5230542A">
      <w:start w:val="1"/>
      <w:numFmt w:val="lowerLetter"/>
      <w:lvlText w:val="%3."/>
      <w:lvlJc w:val="left"/>
      <w:pPr>
        <w:ind w:left="2160" w:hanging="360"/>
      </w:pPr>
    </w:lvl>
    <w:lvl w:ilvl="3" w:tplc="2904D708">
      <w:start w:val="1"/>
      <w:numFmt w:val="lowerLetter"/>
      <w:lvlText w:val="%4."/>
      <w:lvlJc w:val="left"/>
      <w:pPr>
        <w:ind w:left="2880" w:hanging="360"/>
      </w:pPr>
    </w:lvl>
    <w:lvl w:ilvl="4" w:tplc="E5662B42">
      <w:start w:val="1"/>
      <w:numFmt w:val="lowerLetter"/>
      <w:lvlText w:val="%5."/>
      <w:lvlJc w:val="left"/>
      <w:pPr>
        <w:ind w:left="3600" w:hanging="360"/>
      </w:pPr>
    </w:lvl>
    <w:lvl w:ilvl="5" w:tplc="C94E4A8E">
      <w:start w:val="1"/>
      <w:numFmt w:val="lowerLetter"/>
      <w:lvlText w:val="%6."/>
      <w:lvlJc w:val="left"/>
      <w:pPr>
        <w:ind w:left="4320" w:hanging="360"/>
      </w:pPr>
    </w:lvl>
    <w:lvl w:ilvl="6" w:tplc="8C3EBBF2">
      <w:start w:val="1"/>
      <w:numFmt w:val="lowerLetter"/>
      <w:lvlText w:val="%7."/>
      <w:lvlJc w:val="left"/>
      <w:pPr>
        <w:ind w:left="5040" w:hanging="360"/>
      </w:pPr>
    </w:lvl>
    <w:lvl w:ilvl="7" w:tplc="AB8A7FB2">
      <w:start w:val="1"/>
      <w:numFmt w:val="lowerLetter"/>
      <w:lvlText w:val="%8."/>
      <w:lvlJc w:val="left"/>
      <w:pPr>
        <w:ind w:left="5760" w:hanging="360"/>
      </w:pPr>
    </w:lvl>
    <w:lvl w:ilvl="8" w:tplc="75FCE4AA">
      <w:start w:val="1"/>
      <w:numFmt w:val="lowerLetter"/>
      <w:lvlText w:val="%9."/>
      <w:lvlJc w:val="left"/>
      <w:pPr>
        <w:ind w:left="6480" w:hanging="360"/>
      </w:pPr>
    </w:lvl>
  </w:abstractNum>
  <w:abstractNum w:abstractNumId="85" w15:restartNumberingAfterBreak="0">
    <w:nsid w:val="256308BD"/>
    <w:multiLevelType w:val="hybridMultilevel"/>
    <w:tmpl w:val="B1101E2E"/>
    <w:lvl w:ilvl="0" w:tplc="43A0D5C2">
      <w:start w:val="1"/>
      <w:numFmt w:val="decimal"/>
      <w:lvlText w:val="%1."/>
      <w:lvlJc w:val="left"/>
      <w:pPr>
        <w:ind w:left="360" w:hanging="360"/>
      </w:pPr>
    </w:lvl>
    <w:lvl w:ilvl="1" w:tplc="1D5CC626">
      <w:start w:val="1"/>
      <w:numFmt w:val="lowerLetter"/>
      <w:lvlText w:val="%2)"/>
      <w:lvlJc w:val="left"/>
      <w:pPr>
        <w:ind w:left="720" w:hanging="360"/>
      </w:pPr>
    </w:lvl>
    <w:lvl w:ilvl="2" w:tplc="2A685F44">
      <w:start w:val="1"/>
      <w:numFmt w:val="lowerRoman"/>
      <w:lvlText w:val="%3."/>
      <w:lvlJc w:val="left"/>
      <w:pPr>
        <w:ind w:left="1080" w:hanging="360"/>
      </w:pPr>
    </w:lvl>
    <w:lvl w:ilvl="3" w:tplc="39B8C0D4">
      <w:start w:val="1"/>
      <w:numFmt w:val="decimal"/>
      <w:lvlText w:val="%4."/>
      <w:lvlJc w:val="left"/>
      <w:pPr>
        <w:ind w:left="2880" w:hanging="360"/>
      </w:pPr>
    </w:lvl>
    <w:lvl w:ilvl="4" w:tplc="1D188AAC">
      <w:start w:val="1"/>
      <w:numFmt w:val="lowerLetter"/>
      <w:lvlText w:val="%5."/>
      <w:lvlJc w:val="left"/>
      <w:pPr>
        <w:ind w:left="3600" w:hanging="360"/>
      </w:pPr>
    </w:lvl>
    <w:lvl w:ilvl="5" w:tplc="629A23AA">
      <w:start w:val="1"/>
      <w:numFmt w:val="lowerRoman"/>
      <w:lvlText w:val="%6."/>
      <w:lvlJc w:val="left"/>
      <w:pPr>
        <w:ind w:left="4320" w:hanging="360"/>
      </w:pPr>
    </w:lvl>
    <w:lvl w:ilvl="6" w:tplc="90661416">
      <w:start w:val="1"/>
      <w:numFmt w:val="decimal"/>
      <w:lvlText w:val="%7."/>
      <w:lvlJc w:val="left"/>
      <w:pPr>
        <w:ind w:left="5040" w:hanging="360"/>
      </w:pPr>
    </w:lvl>
    <w:lvl w:ilvl="7" w:tplc="F1D2CEDE">
      <w:start w:val="1"/>
      <w:numFmt w:val="lowerLetter"/>
      <w:lvlText w:val="%8."/>
      <w:lvlJc w:val="left"/>
      <w:pPr>
        <w:ind w:left="5760" w:hanging="360"/>
      </w:pPr>
    </w:lvl>
    <w:lvl w:ilvl="8" w:tplc="B2840BCE">
      <w:start w:val="1"/>
      <w:numFmt w:val="lowerRoman"/>
      <w:lvlText w:val="%9."/>
      <w:lvlJc w:val="left"/>
      <w:pPr>
        <w:ind w:left="6480" w:hanging="360"/>
      </w:pPr>
    </w:lvl>
  </w:abstractNum>
  <w:abstractNum w:abstractNumId="86" w15:restartNumberingAfterBreak="0">
    <w:nsid w:val="25777973"/>
    <w:multiLevelType w:val="hybridMultilevel"/>
    <w:tmpl w:val="02480588"/>
    <w:lvl w:ilvl="0" w:tplc="9B36105A">
      <w:start w:val="1"/>
      <w:numFmt w:val="decimal"/>
      <w:lvlText w:val="%1."/>
      <w:lvlJc w:val="left"/>
      <w:pPr>
        <w:ind w:left="360" w:hanging="360"/>
      </w:pPr>
    </w:lvl>
    <w:lvl w:ilvl="1" w:tplc="CD5A9B2A">
      <w:start w:val="1"/>
      <w:numFmt w:val="lowerLetter"/>
      <w:lvlText w:val="%2)"/>
      <w:lvlJc w:val="left"/>
      <w:pPr>
        <w:ind w:left="720" w:hanging="360"/>
      </w:pPr>
    </w:lvl>
    <w:lvl w:ilvl="2" w:tplc="2B3609F0">
      <w:start w:val="1"/>
      <w:numFmt w:val="lowerRoman"/>
      <w:lvlText w:val="%3."/>
      <w:lvlJc w:val="left"/>
      <w:pPr>
        <w:ind w:left="1080" w:hanging="360"/>
      </w:pPr>
    </w:lvl>
    <w:lvl w:ilvl="3" w:tplc="8D98A1CC">
      <w:start w:val="1"/>
      <w:numFmt w:val="decimal"/>
      <w:lvlText w:val="%4."/>
      <w:lvlJc w:val="left"/>
      <w:pPr>
        <w:ind w:left="2880" w:hanging="360"/>
      </w:pPr>
    </w:lvl>
    <w:lvl w:ilvl="4" w:tplc="BF4A343E">
      <w:start w:val="1"/>
      <w:numFmt w:val="lowerLetter"/>
      <w:lvlText w:val="%5."/>
      <w:lvlJc w:val="left"/>
      <w:pPr>
        <w:ind w:left="3600" w:hanging="360"/>
      </w:pPr>
    </w:lvl>
    <w:lvl w:ilvl="5" w:tplc="9CFE4662">
      <w:start w:val="1"/>
      <w:numFmt w:val="lowerRoman"/>
      <w:lvlText w:val="%6."/>
      <w:lvlJc w:val="left"/>
      <w:pPr>
        <w:ind w:left="4320" w:hanging="360"/>
      </w:pPr>
    </w:lvl>
    <w:lvl w:ilvl="6" w:tplc="9A08BD0E">
      <w:start w:val="1"/>
      <w:numFmt w:val="decimal"/>
      <w:lvlText w:val="%7."/>
      <w:lvlJc w:val="left"/>
      <w:pPr>
        <w:ind w:left="5040" w:hanging="360"/>
      </w:pPr>
    </w:lvl>
    <w:lvl w:ilvl="7" w:tplc="44B4F89C">
      <w:start w:val="1"/>
      <w:numFmt w:val="lowerLetter"/>
      <w:lvlText w:val="%8."/>
      <w:lvlJc w:val="left"/>
      <w:pPr>
        <w:ind w:left="5760" w:hanging="360"/>
      </w:pPr>
    </w:lvl>
    <w:lvl w:ilvl="8" w:tplc="210C5026">
      <w:start w:val="1"/>
      <w:numFmt w:val="lowerRoman"/>
      <w:lvlText w:val="%9."/>
      <w:lvlJc w:val="left"/>
      <w:pPr>
        <w:ind w:left="6480" w:hanging="360"/>
      </w:pPr>
    </w:lvl>
  </w:abstractNum>
  <w:abstractNum w:abstractNumId="87" w15:restartNumberingAfterBreak="0">
    <w:nsid w:val="25BF3D73"/>
    <w:multiLevelType w:val="hybridMultilevel"/>
    <w:tmpl w:val="31503E06"/>
    <w:lvl w:ilvl="0" w:tplc="DF44D7E2">
      <w:start w:val="1"/>
      <w:numFmt w:val="lowerRoman"/>
      <w:lvlText w:val="%1)"/>
      <w:lvlJc w:val="left"/>
      <w:pPr>
        <w:ind w:left="1080" w:hanging="360"/>
      </w:pPr>
    </w:lvl>
    <w:lvl w:ilvl="1" w:tplc="B6C2E642">
      <w:start w:val="1"/>
      <w:numFmt w:val="lowerRoman"/>
      <w:lvlText w:val="%2."/>
      <w:lvlJc w:val="left"/>
      <w:pPr>
        <w:ind w:left="1440" w:hanging="360"/>
      </w:pPr>
    </w:lvl>
    <w:lvl w:ilvl="2" w:tplc="1ADAA6E0">
      <w:start w:val="1"/>
      <w:numFmt w:val="lowerRoman"/>
      <w:lvlText w:val="%3."/>
      <w:lvlJc w:val="left"/>
      <w:pPr>
        <w:ind w:left="2160" w:hanging="360"/>
      </w:pPr>
    </w:lvl>
    <w:lvl w:ilvl="3" w:tplc="4FDC3588">
      <w:start w:val="1"/>
      <w:numFmt w:val="lowerRoman"/>
      <w:lvlText w:val="%4."/>
      <w:lvlJc w:val="left"/>
      <w:pPr>
        <w:ind w:left="2880" w:hanging="360"/>
      </w:pPr>
    </w:lvl>
    <w:lvl w:ilvl="4" w:tplc="FCD8B678">
      <w:start w:val="1"/>
      <w:numFmt w:val="lowerRoman"/>
      <w:lvlText w:val="%5."/>
      <w:lvlJc w:val="left"/>
      <w:pPr>
        <w:ind w:left="3600" w:hanging="360"/>
      </w:pPr>
    </w:lvl>
    <w:lvl w:ilvl="5" w:tplc="C3A653A2">
      <w:start w:val="1"/>
      <w:numFmt w:val="lowerRoman"/>
      <w:lvlText w:val="%6."/>
      <w:lvlJc w:val="left"/>
      <w:pPr>
        <w:ind w:left="4320" w:hanging="360"/>
      </w:pPr>
    </w:lvl>
    <w:lvl w:ilvl="6" w:tplc="D144A5DE">
      <w:start w:val="1"/>
      <w:numFmt w:val="lowerRoman"/>
      <w:lvlText w:val="%7."/>
      <w:lvlJc w:val="left"/>
      <w:pPr>
        <w:ind w:left="5040" w:hanging="360"/>
      </w:pPr>
    </w:lvl>
    <w:lvl w:ilvl="7" w:tplc="CB2CFF1C">
      <w:start w:val="1"/>
      <w:numFmt w:val="lowerRoman"/>
      <w:lvlText w:val="%8."/>
      <w:lvlJc w:val="left"/>
      <w:pPr>
        <w:ind w:left="5760" w:hanging="360"/>
      </w:pPr>
    </w:lvl>
    <w:lvl w:ilvl="8" w:tplc="90D4B148">
      <w:start w:val="1"/>
      <w:numFmt w:val="lowerRoman"/>
      <w:lvlText w:val="%9."/>
      <w:lvlJc w:val="left"/>
      <w:pPr>
        <w:ind w:left="6480" w:hanging="360"/>
      </w:pPr>
    </w:lvl>
  </w:abstractNum>
  <w:abstractNum w:abstractNumId="88" w15:restartNumberingAfterBreak="0">
    <w:nsid w:val="25C367B6"/>
    <w:multiLevelType w:val="hybridMultilevel"/>
    <w:tmpl w:val="D7464F02"/>
    <w:lvl w:ilvl="0" w:tplc="6DC81D06">
      <w:start w:val="1"/>
      <w:numFmt w:val="lowerRoman"/>
      <w:lvlText w:val="%1)"/>
      <w:lvlJc w:val="left"/>
      <w:pPr>
        <w:ind w:left="1080" w:hanging="360"/>
      </w:pPr>
    </w:lvl>
    <w:lvl w:ilvl="1" w:tplc="C1601D00">
      <w:start w:val="1"/>
      <w:numFmt w:val="lowerRoman"/>
      <w:lvlText w:val="%2."/>
      <w:lvlJc w:val="left"/>
      <w:pPr>
        <w:ind w:left="1440" w:hanging="360"/>
      </w:pPr>
    </w:lvl>
    <w:lvl w:ilvl="2" w:tplc="EE5CE6A2">
      <w:start w:val="1"/>
      <w:numFmt w:val="lowerRoman"/>
      <w:lvlText w:val="%3."/>
      <w:lvlJc w:val="left"/>
      <w:pPr>
        <w:ind w:left="2160" w:hanging="360"/>
      </w:pPr>
    </w:lvl>
    <w:lvl w:ilvl="3" w:tplc="6C962C5E">
      <w:start w:val="1"/>
      <w:numFmt w:val="lowerRoman"/>
      <w:lvlText w:val="%4."/>
      <w:lvlJc w:val="left"/>
      <w:pPr>
        <w:ind w:left="2880" w:hanging="360"/>
      </w:pPr>
    </w:lvl>
    <w:lvl w:ilvl="4" w:tplc="8E7219D2">
      <w:start w:val="1"/>
      <w:numFmt w:val="lowerRoman"/>
      <w:lvlText w:val="%5."/>
      <w:lvlJc w:val="left"/>
      <w:pPr>
        <w:ind w:left="3600" w:hanging="360"/>
      </w:pPr>
    </w:lvl>
    <w:lvl w:ilvl="5" w:tplc="08B0A8AA">
      <w:start w:val="1"/>
      <w:numFmt w:val="lowerRoman"/>
      <w:lvlText w:val="%6."/>
      <w:lvlJc w:val="left"/>
      <w:pPr>
        <w:ind w:left="4320" w:hanging="360"/>
      </w:pPr>
    </w:lvl>
    <w:lvl w:ilvl="6" w:tplc="2722A5E2">
      <w:start w:val="1"/>
      <w:numFmt w:val="lowerRoman"/>
      <w:lvlText w:val="%7."/>
      <w:lvlJc w:val="left"/>
      <w:pPr>
        <w:ind w:left="5040" w:hanging="360"/>
      </w:pPr>
    </w:lvl>
    <w:lvl w:ilvl="7" w:tplc="6F9C2212">
      <w:start w:val="1"/>
      <w:numFmt w:val="lowerRoman"/>
      <w:lvlText w:val="%8."/>
      <w:lvlJc w:val="left"/>
      <w:pPr>
        <w:ind w:left="5760" w:hanging="360"/>
      </w:pPr>
    </w:lvl>
    <w:lvl w:ilvl="8" w:tplc="4F5023F6">
      <w:start w:val="1"/>
      <w:numFmt w:val="lowerRoman"/>
      <w:lvlText w:val="%9."/>
      <w:lvlJc w:val="left"/>
      <w:pPr>
        <w:ind w:left="6480" w:hanging="360"/>
      </w:pPr>
    </w:lvl>
  </w:abstractNum>
  <w:abstractNum w:abstractNumId="89" w15:restartNumberingAfterBreak="0">
    <w:nsid w:val="25C70717"/>
    <w:multiLevelType w:val="hybridMultilevel"/>
    <w:tmpl w:val="577CBD46"/>
    <w:lvl w:ilvl="0" w:tplc="9DD2F828">
      <w:start w:val="1"/>
      <w:numFmt w:val="lowerLetter"/>
      <w:lvlText w:val="%1)"/>
      <w:lvlJc w:val="left"/>
      <w:pPr>
        <w:ind w:left="720" w:hanging="360"/>
      </w:pPr>
    </w:lvl>
    <w:lvl w:ilvl="1" w:tplc="CA4AFE60">
      <w:start w:val="1"/>
      <w:numFmt w:val="lowerLetter"/>
      <w:lvlText w:val="%2."/>
      <w:lvlJc w:val="left"/>
      <w:pPr>
        <w:ind w:left="1440" w:hanging="360"/>
      </w:pPr>
    </w:lvl>
    <w:lvl w:ilvl="2" w:tplc="423079D4">
      <w:start w:val="1"/>
      <w:numFmt w:val="lowerLetter"/>
      <w:lvlText w:val="%3."/>
      <w:lvlJc w:val="left"/>
      <w:pPr>
        <w:ind w:left="2160" w:hanging="360"/>
      </w:pPr>
    </w:lvl>
    <w:lvl w:ilvl="3" w:tplc="2BC23FEE">
      <w:start w:val="1"/>
      <w:numFmt w:val="lowerLetter"/>
      <w:lvlText w:val="%4."/>
      <w:lvlJc w:val="left"/>
      <w:pPr>
        <w:ind w:left="2880" w:hanging="360"/>
      </w:pPr>
    </w:lvl>
    <w:lvl w:ilvl="4" w:tplc="1070E9D2">
      <w:start w:val="1"/>
      <w:numFmt w:val="lowerLetter"/>
      <w:lvlText w:val="%5."/>
      <w:lvlJc w:val="left"/>
      <w:pPr>
        <w:ind w:left="3600" w:hanging="360"/>
      </w:pPr>
    </w:lvl>
    <w:lvl w:ilvl="5" w:tplc="CD0A9CA0">
      <w:start w:val="1"/>
      <w:numFmt w:val="lowerLetter"/>
      <w:lvlText w:val="%6."/>
      <w:lvlJc w:val="left"/>
      <w:pPr>
        <w:ind w:left="4320" w:hanging="360"/>
      </w:pPr>
    </w:lvl>
    <w:lvl w:ilvl="6" w:tplc="1916B54A">
      <w:start w:val="1"/>
      <w:numFmt w:val="lowerLetter"/>
      <w:lvlText w:val="%7."/>
      <w:lvlJc w:val="left"/>
      <w:pPr>
        <w:ind w:left="5040" w:hanging="360"/>
      </w:pPr>
    </w:lvl>
    <w:lvl w:ilvl="7" w:tplc="5EECE592">
      <w:start w:val="1"/>
      <w:numFmt w:val="lowerLetter"/>
      <w:lvlText w:val="%8."/>
      <w:lvlJc w:val="left"/>
      <w:pPr>
        <w:ind w:left="5760" w:hanging="360"/>
      </w:pPr>
    </w:lvl>
    <w:lvl w:ilvl="8" w:tplc="C9FA0408">
      <w:start w:val="1"/>
      <w:numFmt w:val="lowerLetter"/>
      <w:lvlText w:val="%9."/>
      <w:lvlJc w:val="left"/>
      <w:pPr>
        <w:ind w:left="6480" w:hanging="360"/>
      </w:pPr>
    </w:lvl>
  </w:abstractNum>
  <w:abstractNum w:abstractNumId="90" w15:restartNumberingAfterBreak="0">
    <w:nsid w:val="25D922CC"/>
    <w:multiLevelType w:val="hybridMultilevel"/>
    <w:tmpl w:val="6860B154"/>
    <w:lvl w:ilvl="0" w:tplc="7A104A76">
      <w:start w:val="1"/>
      <w:numFmt w:val="lowerLetter"/>
      <w:lvlText w:val="%1)"/>
      <w:lvlJc w:val="left"/>
      <w:pPr>
        <w:ind w:left="720" w:hanging="360"/>
      </w:pPr>
    </w:lvl>
    <w:lvl w:ilvl="1" w:tplc="099E4332">
      <w:start w:val="1"/>
      <w:numFmt w:val="lowerLetter"/>
      <w:lvlText w:val="%2."/>
      <w:lvlJc w:val="left"/>
      <w:pPr>
        <w:ind w:left="1440" w:hanging="360"/>
      </w:pPr>
    </w:lvl>
    <w:lvl w:ilvl="2" w:tplc="5B86B652">
      <w:start w:val="1"/>
      <w:numFmt w:val="lowerLetter"/>
      <w:lvlText w:val="%3."/>
      <w:lvlJc w:val="left"/>
      <w:pPr>
        <w:ind w:left="2160" w:hanging="360"/>
      </w:pPr>
    </w:lvl>
    <w:lvl w:ilvl="3" w:tplc="1B084BD0">
      <w:start w:val="1"/>
      <w:numFmt w:val="lowerLetter"/>
      <w:lvlText w:val="%4."/>
      <w:lvlJc w:val="left"/>
      <w:pPr>
        <w:ind w:left="2880" w:hanging="360"/>
      </w:pPr>
    </w:lvl>
    <w:lvl w:ilvl="4" w:tplc="FABE0C3C">
      <w:start w:val="1"/>
      <w:numFmt w:val="lowerLetter"/>
      <w:lvlText w:val="%5."/>
      <w:lvlJc w:val="left"/>
      <w:pPr>
        <w:ind w:left="3600" w:hanging="360"/>
      </w:pPr>
    </w:lvl>
    <w:lvl w:ilvl="5" w:tplc="B6D468DC">
      <w:start w:val="1"/>
      <w:numFmt w:val="lowerLetter"/>
      <w:lvlText w:val="%6."/>
      <w:lvlJc w:val="left"/>
      <w:pPr>
        <w:ind w:left="4320" w:hanging="360"/>
      </w:pPr>
    </w:lvl>
    <w:lvl w:ilvl="6" w:tplc="2A86A586">
      <w:start w:val="1"/>
      <w:numFmt w:val="lowerLetter"/>
      <w:lvlText w:val="%7."/>
      <w:lvlJc w:val="left"/>
      <w:pPr>
        <w:ind w:left="5040" w:hanging="360"/>
      </w:pPr>
    </w:lvl>
    <w:lvl w:ilvl="7" w:tplc="B7E0B32C">
      <w:start w:val="1"/>
      <w:numFmt w:val="lowerLetter"/>
      <w:lvlText w:val="%8."/>
      <w:lvlJc w:val="left"/>
      <w:pPr>
        <w:ind w:left="5760" w:hanging="360"/>
      </w:pPr>
    </w:lvl>
    <w:lvl w:ilvl="8" w:tplc="3E0A59FE">
      <w:start w:val="1"/>
      <w:numFmt w:val="lowerLetter"/>
      <w:lvlText w:val="%9."/>
      <w:lvlJc w:val="left"/>
      <w:pPr>
        <w:ind w:left="6480" w:hanging="360"/>
      </w:pPr>
    </w:lvl>
  </w:abstractNum>
  <w:abstractNum w:abstractNumId="91" w15:restartNumberingAfterBreak="0">
    <w:nsid w:val="25E5088C"/>
    <w:multiLevelType w:val="hybridMultilevel"/>
    <w:tmpl w:val="296213E0"/>
    <w:lvl w:ilvl="0" w:tplc="C856033E">
      <w:start w:val="1"/>
      <w:numFmt w:val="lowerLetter"/>
      <w:lvlText w:val="%1)"/>
      <w:lvlJc w:val="left"/>
      <w:pPr>
        <w:ind w:left="720" w:hanging="360"/>
      </w:pPr>
    </w:lvl>
    <w:lvl w:ilvl="1" w:tplc="A7CEF7CE">
      <w:start w:val="1"/>
      <w:numFmt w:val="lowerLetter"/>
      <w:lvlText w:val="%2."/>
      <w:lvlJc w:val="left"/>
      <w:pPr>
        <w:ind w:left="1440" w:hanging="360"/>
      </w:pPr>
    </w:lvl>
    <w:lvl w:ilvl="2" w:tplc="51F23E82">
      <w:start w:val="1"/>
      <w:numFmt w:val="lowerLetter"/>
      <w:lvlText w:val="%3."/>
      <w:lvlJc w:val="left"/>
      <w:pPr>
        <w:ind w:left="2160" w:hanging="360"/>
      </w:pPr>
    </w:lvl>
    <w:lvl w:ilvl="3" w:tplc="7910C792">
      <w:start w:val="1"/>
      <w:numFmt w:val="lowerLetter"/>
      <w:lvlText w:val="%4."/>
      <w:lvlJc w:val="left"/>
      <w:pPr>
        <w:ind w:left="2880" w:hanging="360"/>
      </w:pPr>
    </w:lvl>
    <w:lvl w:ilvl="4" w:tplc="D3F4F32A">
      <w:start w:val="1"/>
      <w:numFmt w:val="lowerLetter"/>
      <w:lvlText w:val="%5."/>
      <w:lvlJc w:val="left"/>
      <w:pPr>
        <w:ind w:left="3600" w:hanging="360"/>
      </w:pPr>
    </w:lvl>
    <w:lvl w:ilvl="5" w:tplc="49C0B306">
      <w:start w:val="1"/>
      <w:numFmt w:val="lowerLetter"/>
      <w:lvlText w:val="%6."/>
      <w:lvlJc w:val="left"/>
      <w:pPr>
        <w:ind w:left="4320" w:hanging="360"/>
      </w:pPr>
    </w:lvl>
    <w:lvl w:ilvl="6" w:tplc="A3CC6910">
      <w:start w:val="1"/>
      <w:numFmt w:val="lowerLetter"/>
      <w:lvlText w:val="%7."/>
      <w:lvlJc w:val="left"/>
      <w:pPr>
        <w:ind w:left="5040" w:hanging="360"/>
      </w:pPr>
    </w:lvl>
    <w:lvl w:ilvl="7" w:tplc="1F8EF82C">
      <w:start w:val="1"/>
      <w:numFmt w:val="lowerLetter"/>
      <w:lvlText w:val="%8."/>
      <w:lvlJc w:val="left"/>
      <w:pPr>
        <w:ind w:left="5760" w:hanging="360"/>
      </w:pPr>
    </w:lvl>
    <w:lvl w:ilvl="8" w:tplc="354AA5F2">
      <w:start w:val="1"/>
      <w:numFmt w:val="lowerLetter"/>
      <w:lvlText w:val="%9."/>
      <w:lvlJc w:val="left"/>
      <w:pPr>
        <w:ind w:left="6480" w:hanging="360"/>
      </w:pPr>
    </w:lvl>
  </w:abstractNum>
  <w:abstractNum w:abstractNumId="92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3" w15:restartNumberingAfterBreak="0">
    <w:nsid w:val="27104DB2"/>
    <w:multiLevelType w:val="hybridMultilevel"/>
    <w:tmpl w:val="EA2E9C3A"/>
    <w:lvl w:ilvl="0" w:tplc="046E6406">
      <w:start w:val="1"/>
      <w:numFmt w:val="lowerRoman"/>
      <w:lvlText w:val="%1)"/>
      <w:lvlJc w:val="left"/>
      <w:pPr>
        <w:ind w:left="1080" w:hanging="360"/>
      </w:pPr>
    </w:lvl>
    <w:lvl w:ilvl="1" w:tplc="BA4C8812">
      <w:start w:val="1"/>
      <w:numFmt w:val="lowerRoman"/>
      <w:lvlText w:val="%2."/>
      <w:lvlJc w:val="left"/>
      <w:pPr>
        <w:ind w:left="1440" w:hanging="360"/>
      </w:pPr>
    </w:lvl>
    <w:lvl w:ilvl="2" w:tplc="8DA8EAA8">
      <w:start w:val="1"/>
      <w:numFmt w:val="lowerRoman"/>
      <w:lvlText w:val="%3."/>
      <w:lvlJc w:val="left"/>
      <w:pPr>
        <w:ind w:left="2160" w:hanging="360"/>
      </w:pPr>
    </w:lvl>
    <w:lvl w:ilvl="3" w:tplc="ADDA1A0A">
      <w:start w:val="1"/>
      <w:numFmt w:val="lowerRoman"/>
      <w:lvlText w:val="%4."/>
      <w:lvlJc w:val="left"/>
      <w:pPr>
        <w:ind w:left="2880" w:hanging="360"/>
      </w:pPr>
    </w:lvl>
    <w:lvl w:ilvl="4" w:tplc="62C6D902">
      <w:start w:val="1"/>
      <w:numFmt w:val="lowerRoman"/>
      <w:lvlText w:val="%5."/>
      <w:lvlJc w:val="left"/>
      <w:pPr>
        <w:ind w:left="3600" w:hanging="360"/>
      </w:pPr>
    </w:lvl>
    <w:lvl w:ilvl="5" w:tplc="E1E22C42">
      <w:start w:val="1"/>
      <w:numFmt w:val="lowerRoman"/>
      <w:lvlText w:val="%6."/>
      <w:lvlJc w:val="left"/>
      <w:pPr>
        <w:ind w:left="4320" w:hanging="360"/>
      </w:pPr>
    </w:lvl>
    <w:lvl w:ilvl="6" w:tplc="594C450E">
      <w:start w:val="1"/>
      <w:numFmt w:val="lowerRoman"/>
      <w:lvlText w:val="%7."/>
      <w:lvlJc w:val="left"/>
      <w:pPr>
        <w:ind w:left="5040" w:hanging="360"/>
      </w:pPr>
    </w:lvl>
    <w:lvl w:ilvl="7" w:tplc="BCC20436">
      <w:start w:val="1"/>
      <w:numFmt w:val="lowerRoman"/>
      <w:lvlText w:val="%8."/>
      <w:lvlJc w:val="left"/>
      <w:pPr>
        <w:ind w:left="5760" w:hanging="360"/>
      </w:pPr>
    </w:lvl>
    <w:lvl w:ilvl="8" w:tplc="EA9CFE18">
      <w:start w:val="1"/>
      <w:numFmt w:val="lowerRoman"/>
      <w:lvlText w:val="%9."/>
      <w:lvlJc w:val="left"/>
      <w:pPr>
        <w:ind w:left="6480" w:hanging="360"/>
      </w:pPr>
    </w:lvl>
  </w:abstractNum>
  <w:abstractNum w:abstractNumId="94" w15:restartNumberingAfterBreak="0">
    <w:nsid w:val="27761661"/>
    <w:multiLevelType w:val="hybridMultilevel"/>
    <w:tmpl w:val="6DA007A4"/>
    <w:lvl w:ilvl="0" w:tplc="778A4D6C">
      <w:start w:val="1"/>
      <w:numFmt w:val="lowerRoman"/>
      <w:lvlText w:val="%1)"/>
      <w:lvlJc w:val="left"/>
      <w:pPr>
        <w:ind w:left="1080" w:hanging="360"/>
      </w:pPr>
    </w:lvl>
    <w:lvl w:ilvl="1" w:tplc="891ECBC8">
      <w:start w:val="1"/>
      <w:numFmt w:val="lowerRoman"/>
      <w:lvlText w:val="%2."/>
      <w:lvlJc w:val="left"/>
      <w:pPr>
        <w:ind w:left="1440" w:hanging="360"/>
      </w:pPr>
    </w:lvl>
    <w:lvl w:ilvl="2" w:tplc="552607AA">
      <w:start w:val="1"/>
      <w:numFmt w:val="lowerRoman"/>
      <w:lvlText w:val="%3."/>
      <w:lvlJc w:val="left"/>
      <w:pPr>
        <w:ind w:left="2160" w:hanging="360"/>
      </w:pPr>
    </w:lvl>
    <w:lvl w:ilvl="3" w:tplc="4E581C48">
      <w:start w:val="1"/>
      <w:numFmt w:val="lowerRoman"/>
      <w:lvlText w:val="%4."/>
      <w:lvlJc w:val="left"/>
      <w:pPr>
        <w:ind w:left="2880" w:hanging="360"/>
      </w:pPr>
    </w:lvl>
    <w:lvl w:ilvl="4" w:tplc="4E1ABBE4">
      <w:start w:val="1"/>
      <w:numFmt w:val="lowerRoman"/>
      <w:lvlText w:val="%5."/>
      <w:lvlJc w:val="left"/>
      <w:pPr>
        <w:ind w:left="3600" w:hanging="360"/>
      </w:pPr>
    </w:lvl>
    <w:lvl w:ilvl="5" w:tplc="B3F09760">
      <w:start w:val="1"/>
      <w:numFmt w:val="lowerRoman"/>
      <w:lvlText w:val="%6."/>
      <w:lvlJc w:val="left"/>
      <w:pPr>
        <w:ind w:left="4320" w:hanging="360"/>
      </w:pPr>
    </w:lvl>
    <w:lvl w:ilvl="6" w:tplc="C3F89838">
      <w:start w:val="1"/>
      <w:numFmt w:val="lowerRoman"/>
      <w:lvlText w:val="%7."/>
      <w:lvlJc w:val="left"/>
      <w:pPr>
        <w:ind w:left="5040" w:hanging="360"/>
      </w:pPr>
    </w:lvl>
    <w:lvl w:ilvl="7" w:tplc="12D28750">
      <w:start w:val="1"/>
      <w:numFmt w:val="lowerRoman"/>
      <w:lvlText w:val="%8."/>
      <w:lvlJc w:val="left"/>
      <w:pPr>
        <w:ind w:left="5760" w:hanging="360"/>
      </w:pPr>
    </w:lvl>
    <w:lvl w:ilvl="8" w:tplc="9EE66E56">
      <w:start w:val="1"/>
      <w:numFmt w:val="lowerRoman"/>
      <w:lvlText w:val="%9."/>
      <w:lvlJc w:val="left"/>
      <w:pPr>
        <w:ind w:left="6480" w:hanging="360"/>
      </w:pPr>
    </w:lvl>
  </w:abstractNum>
  <w:abstractNum w:abstractNumId="95" w15:restartNumberingAfterBreak="0">
    <w:nsid w:val="27CC7882"/>
    <w:multiLevelType w:val="hybridMultilevel"/>
    <w:tmpl w:val="C680BD06"/>
    <w:lvl w:ilvl="0" w:tplc="24EA9110">
      <w:start w:val="1"/>
      <w:numFmt w:val="lowerLetter"/>
      <w:lvlText w:val="%1)"/>
      <w:lvlJc w:val="left"/>
      <w:pPr>
        <w:ind w:left="720" w:hanging="360"/>
      </w:pPr>
    </w:lvl>
    <w:lvl w:ilvl="1" w:tplc="8B4EAA26">
      <w:start w:val="1"/>
      <w:numFmt w:val="lowerLetter"/>
      <w:lvlText w:val="%2."/>
      <w:lvlJc w:val="left"/>
      <w:pPr>
        <w:ind w:left="1440" w:hanging="360"/>
      </w:pPr>
    </w:lvl>
    <w:lvl w:ilvl="2" w:tplc="DE5E6974">
      <w:start w:val="1"/>
      <w:numFmt w:val="lowerLetter"/>
      <w:lvlText w:val="%3."/>
      <w:lvlJc w:val="left"/>
      <w:pPr>
        <w:ind w:left="2160" w:hanging="360"/>
      </w:pPr>
    </w:lvl>
    <w:lvl w:ilvl="3" w:tplc="F69AFB5E">
      <w:start w:val="1"/>
      <w:numFmt w:val="lowerLetter"/>
      <w:lvlText w:val="%4."/>
      <w:lvlJc w:val="left"/>
      <w:pPr>
        <w:ind w:left="2880" w:hanging="360"/>
      </w:pPr>
    </w:lvl>
    <w:lvl w:ilvl="4" w:tplc="13366134">
      <w:start w:val="1"/>
      <w:numFmt w:val="lowerLetter"/>
      <w:lvlText w:val="%5."/>
      <w:lvlJc w:val="left"/>
      <w:pPr>
        <w:ind w:left="3600" w:hanging="360"/>
      </w:pPr>
    </w:lvl>
    <w:lvl w:ilvl="5" w:tplc="9FFE5D10">
      <w:start w:val="1"/>
      <w:numFmt w:val="lowerLetter"/>
      <w:lvlText w:val="%6."/>
      <w:lvlJc w:val="left"/>
      <w:pPr>
        <w:ind w:left="4320" w:hanging="360"/>
      </w:pPr>
    </w:lvl>
    <w:lvl w:ilvl="6" w:tplc="AF5278B4">
      <w:start w:val="1"/>
      <w:numFmt w:val="lowerLetter"/>
      <w:lvlText w:val="%7."/>
      <w:lvlJc w:val="left"/>
      <w:pPr>
        <w:ind w:left="5040" w:hanging="360"/>
      </w:pPr>
    </w:lvl>
    <w:lvl w:ilvl="7" w:tplc="06424A60">
      <w:start w:val="1"/>
      <w:numFmt w:val="lowerLetter"/>
      <w:lvlText w:val="%8."/>
      <w:lvlJc w:val="left"/>
      <w:pPr>
        <w:ind w:left="5760" w:hanging="360"/>
      </w:pPr>
    </w:lvl>
    <w:lvl w:ilvl="8" w:tplc="A462C58C">
      <w:start w:val="1"/>
      <w:numFmt w:val="lowerLetter"/>
      <w:lvlText w:val="%9."/>
      <w:lvlJc w:val="left"/>
      <w:pPr>
        <w:ind w:left="6480" w:hanging="360"/>
      </w:pPr>
    </w:lvl>
  </w:abstractNum>
  <w:abstractNum w:abstractNumId="96" w15:restartNumberingAfterBreak="0">
    <w:nsid w:val="280D3003"/>
    <w:multiLevelType w:val="hybridMultilevel"/>
    <w:tmpl w:val="19122086"/>
    <w:lvl w:ilvl="0" w:tplc="F71464C0">
      <w:start w:val="1"/>
      <w:numFmt w:val="decimal"/>
      <w:lvlText w:val="%1."/>
      <w:lvlJc w:val="left"/>
      <w:pPr>
        <w:ind w:left="360" w:hanging="360"/>
      </w:pPr>
    </w:lvl>
    <w:lvl w:ilvl="1" w:tplc="81F4E3B4">
      <w:start w:val="1"/>
      <w:numFmt w:val="lowerLetter"/>
      <w:lvlText w:val="%2)"/>
      <w:lvlJc w:val="left"/>
      <w:pPr>
        <w:ind w:left="720" w:hanging="360"/>
      </w:pPr>
    </w:lvl>
    <w:lvl w:ilvl="2" w:tplc="0F4ACC00">
      <w:start w:val="1"/>
      <w:numFmt w:val="lowerRoman"/>
      <w:lvlText w:val="%3."/>
      <w:lvlJc w:val="left"/>
      <w:pPr>
        <w:ind w:left="1080" w:hanging="360"/>
      </w:pPr>
    </w:lvl>
    <w:lvl w:ilvl="3" w:tplc="CC32460E">
      <w:start w:val="1"/>
      <w:numFmt w:val="decimal"/>
      <w:lvlText w:val="%4."/>
      <w:lvlJc w:val="left"/>
      <w:pPr>
        <w:ind w:left="2880" w:hanging="360"/>
      </w:pPr>
    </w:lvl>
    <w:lvl w:ilvl="4" w:tplc="08A01EB4">
      <w:start w:val="1"/>
      <w:numFmt w:val="lowerLetter"/>
      <w:lvlText w:val="%5."/>
      <w:lvlJc w:val="left"/>
      <w:pPr>
        <w:ind w:left="3600" w:hanging="360"/>
      </w:pPr>
    </w:lvl>
    <w:lvl w:ilvl="5" w:tplc="591ABCA0">
      <w:start w:val="1"/>
      <w:numFmt w:val="lowerRoman"/>
      <w:lvlText w:val="%6."/>
      <w:lvlJc w:val="left"/>
      <w:pPr>
        <w:ind w:left="4320" w:hanging="360"/>
      </w:pPr>
    </w:lvl>
    <w:lvl w:ilvl="6" w:tplc="F048B740">
      <w:start w:val="1"/>
      <w:numFmt w:val="decimal"/>
      <w:lvlText w:val="%7."/>
      <w:lvlJc w:val="left"/>
      <w:pPr>
        <w:ind w:left="5040" w:hanging="360"/>
      </w:pPr>
    </w:lvl>
    <w:lvl w:ilvl="7" w:tplc="982ECD1C">
      <w:start w:val="1"/>
      <w:numFmt w:val="lowerLetter"/>
      <w:lvlText w:val="%8."/>
      <w:lvlJc w:val="left"/>
      <w:pPr>
        <w:ind w:left="5760" w:hanging="360"/>
      </w:pPr>
    </w:lvl>
    <w:lvl w:ilvl="8" w:tplc="4C06F9EC">
      <w:start w:val="1"/>
      <w:numFmt w:val="lowerRoman"/>
      <w:lvlText w:val="%9."/>
      <w:lvlJc w:val="left"/>
      <w:pPr>
        <w:ind w:left="6480" w:hanging="360"/>
      </w:pPr>
    </w:lvl>
  </w:abstractNum>
  <w:abstractNum w:abstractNumId="97" w15:restartNumberingAfterBreak="0">
    <w:nsid w:val="29375EE7"/>
    <w:multiLevelType w:val="hybridMultilevel"/>
    <w:tmpl w:val="3F58920A"/>
    <w:lvl w:ilvl="0" w:tplc="F63052D0">
      <w:start w:val="1"/>
      <w:numFmt w:val="lowerLetter"/>
      <w:lvlText w:val="%1)"/>
      <w:lvlJc w:val="left"/>
      <w:pPr>
        <w:ind w:left="720" w:hanging="360"/>
      </w:pPr>
    </w:lvl>
    <w:lvl w:ilvl="1" w:tplc="81C4E598">
      <w:start w:val="1"/>
      <w:numFmt w:val="lowerLetter"/>
      <w:lvlText w:val="%2."/>
      <w:lvlJc w:val="left"/>
      <w:pPr>
        <w:ind w:left="1440" w:hanging="360"/>
      </w:pPr>
    </w:lvl>
    <w:lvl w:ilvl="2" w:tplc="93F6C276">
      <w:start w:val="1"/>
      <w:numFmt w:val="lowerLetter"/>
      <w:lvlText w:val="%3."/>
      <w:lvlJc w:val="left"/>
      <w:pPr>
        <w:ind w:left="2160" w:hanging="360"/>
      </w:pPr>
    </w:lvl>
    <w:lvl w:ilvl="3" w:tplc="AF18D5EC">
      <w:start w:val="1"/>
      <w:numFmt w:val="lowerLetter"/>
      <w:lvlText w:val="%4."/>
      <w:lvlJc w:val="left"/>
      <w:pPr>
        <w:ind w:left="2880" w:hanging="360"/>
      </w:pPr>
    </w:lvl>
    <w:lvl w:ilvl="4" w:tplc="6D200566">
      <w:start w:val="1"/>
      <w:numFmt w:val="lowerLetter"/>
      <w:lvlText w:val="%5."/>
      <w:lvlJc w:val="left"/>
      <w:pPr>
        <w:ind w:left="3600" w:hanging="360"/>
      </w:pPr>
    </w:lvl>
    <w:lvl w:ilvl="5" w:tplc="5EA6665A">
      <w:start w:val="1"/>
      <w:numFmt w:val="lowerLetter"/>
      <w:lvlText w:val="%6."/>
      <w:lvlJc w:val="left"/>
      <w:pPr>
        <w:ind w:left="4320" w:hanging="360"/>
      </w:pPr>
    </w:lvl>
    <w:lvl w:ilvl="6" w:tplc="ECBEE580">
      <w:start w:val="1"/>
      <w:numFmt w:val="lowerLetter"/>
      <w:lvlText w:val="%7."/>
      <w:lvlJc w:val="left"/>
      <w:pPr>
        <w:ind w:left="5040" w:hanging="360"/>
      </w:pPr>
    </w:lvl>
    <w:lvl w:ilvl="7" w:tplc="ECC4B408">
      <w:start w:val="1"/>
      <w:numFmt w:val="lowerLetter"/>
      <w:lvlText w:val="%8."/>
      <w:lvlJc w:val="left"/>
      <w:pPr>
        <w:ind w:left="5760" w:hanging="360"/>
      </w:pPr>
    </w:lvl>
    <w:lvl w:ilvl="8" w:tplc="16D8BCB6">
      <w:start w:val="1"/>
      <w:numFmt w:val="lowerLetter"/>
      <w:lvlText w:val="%9."/>
      <w:lvlJc w:val="left"/>
      <w:pPr>
        <w:ind w:left="6480" w:hanging="360"/>
      </w:pPr>
    </w:lvl>
  </w:abstractNum>
  <w:abstractNum w:abstractNumId="98" w15:restartNumberingAfterBreak="0">
    <w:nsid w:val="29BA1153"/>
    <w:multiLevelType w:val="hybridMultilevel"/>
    <w:tmpl w:val="A7BA24B4"/>
    <w:lvl w:ilvl="0" w:tplc="7A521D7C">
      <w:start w:val="1"/>
      <w:numFmt w:val="lowerRoman"/>
      <w:lvlText w:val="%1)"/>
      <w:lvlJc w:val="left"/>
      <w:pPr>
        <w:ind w:left="1080" w:hanging="360"/>
      </w:pPr>
    </w:lvl>
    <w:lvl w:ilvl="1" w:tplc="8DDA471A">
      <w:start w:val="1"/>
      <w:numFmt w:val="lowerRoman"/>
      <w:lvlText w:val="%2."/>
      <w:lvlJc w:val="left"/>
      <w:pPr>
        <w:ind w:left="1440" w:hanging="360"/>
      </w:pPr>
    </w:lvl>
    <w:lvl w:ilvl="2" w:tplc="3572D998">
      <w:start w:val="1"/>
      <w:numFmt w:val="lowerRoman"/>
      <w:lvlText w:val="%3."/>
      <w:lvlJc w:val="left"/>
      <w:pPr>
        <w:ind w:left="2160" w:hanging="360"/>
      </w:pPr>
    </w:lvl>
    <w:lvl w:ilvl="3" w:tplc="3FCE4320">
      <w:start w:val="1"/>
      <w:numFmt w:val="lowerRoman"/>
      <w:lvlText w:val="%4."/>
      <w:lvlJc w:val="left"/>
      <w:pPr>
        <w:ind w:left="2880" w:hanging="360"/>
      </w:pPr>
    </w:lvl>
    <w:lvl w:ilvl="4" w:tplc="A1802E12">
      <w:start w:val="1"/>
      <w:numFmt w:val="lowerRoman"/>
      <w:lvlText w:val="%5."/>
      <w:lvlJc w:val="left"/>
      <w:pPr>
        <w:ind w:left="3600" w:hanging="360"/>
      </w:pPr>
    </w:lvl>
    <w:lvl w:ilvl="5" w:tplc="E1787A1C">
      <w:start w:val="1"/>
      <w:numFmt w:val="lowerRoman"/>
      <w:lvlText w:val="%6."/>
      <w:lvlJc w:val="left"/>
      <w:pPr>
        <w:ind w:left="4320" w:hanging="360"/>
      </w:pPr>
    </w:lvl>
    <w:lvl w:ilvl="6" w:tplc="EF06656C">
      <w:start w:val="1"/>
      <w:numFmt w:val="lowerRoman"/>
      <w:lvlText w:val="%7."/>
      <w:lvlJc w:val="left"/>
      <w:pPr>
        <w:ind w:left="5040" w:hanging="360"/>
      </w:pPr>
    </w:lvl>
    <w:lvl w:ilvl="7" w:tplc="65B8C2EE">
      <w:start w:val="1"/>
      <w:numFmt w:val="lowerRoman"/>
      <w:lvlText w:val="%8."/>
      <w:lvlJc w:val="left"/>
      <w:pPr>
        <w:ind w:left="5760" w:hanging="360"/>
      </w:pPr>
    </w:lvl>
    <w:lvl w:ilvl="8" w:tplc="D7CC6380">
      <w:start w:val="1"/>
      <w:numFmt w:val="lowerRoman"/>
      <w:lvlText w:val="%9."/>
      <w:lvlJc w:val="left"/>
      <w:pPr>
        <w:ind w:left="6480" w:hanging="360"/>
      </w:pPr>
    </w:lvl>
  </w:abstractNum>
  <w:abstractNum w:abstractNumId="99" w15:restartNumberingAfterBreak="0">
    <w:nsid w:val="29F30714"/>
    <w:multiLevelType w:val="hybridMultilevel"/>
    <w:tmpl w:val="6AFEE9B0"/>
    <w:lvl w:ilvl="0" w:tplc="C46ABFF2">
      <w:start w:val="1"/>
      <w:numFmt w:val="lowerLetter"/>
      <w:lvlText w:val="%1)"/>
      <w:lvlJc w:val="left"/>
      <w:pPr>
        <w:ind w:left="720" w:hanging="360"/>
      </w:pPr>
    </w:lvl>
    <w:lvl w:ilvl="1" w:tplc="1F86B3F8">
      <w:start w:val="1"/>
      <w:numFmt w:val="lowerLetter"/>
      <w:lvlText w:val="%2."/>
      <w:lvlJc w:val="left"/>
      <w:pPr>
        <w:ind w:left="1440" w:hanging="360"/>
      </w:pPr>
    </w:lvl>
    <w:lvl w:ilvl="2" w:tplc="C59A1A42">
      <w:start w:val="1"/>
      <w:numFmt w:val="lowerLetter"/>
      <w:lvlText w:val="%3."/>
      <w:lvlJc w:val="left"/>
      <w:pPr>
        <w:ind w:left="2160" w:hanging="360"/>
      </w:pPr>
    </w:lvl>
    <w:lvl w:ilvl="3" w:tplc="D03A0164">
      <w:start w:val="1"/>
      <w:numFmt w:val="lowerLetter"/>
      <w:lvlText w:val="%4."/>
      <w:lvlJc w:val="left"/>
      <w:pPr>
        <w:ind w:left="2880" w:hanging="360"/>
      </w:pPr>
    </w:lvl>
    <w:lvl w:ilvl="4" w:tplc="9112D076">
      <w:start w:val="1"/>
      <w:numFmt w:val="lowerLetter"/>
      <w:lvlText w:val="%5."/>
      <w:lvlJc w:val="left"/>
      <w:pPr>
        <w:ind w:left="3600" w:hanging="360"/>
      </w:pPr>
    </w:lvl>
    <w:lvl w:ilvl="5" w:tplc="BE4618A6">
      <w:start w:val="1"/>
      <w:numFmt w:val="lowerLetter"/>
      <w:lvlText w:val="%6."/>
      <w:lvlJc w:val="left"/>
      <w:pPr>
        <w:ind w:left="4320" w:hanging="360"/>
      </w:pPr>
    </w:lvl>
    <w:lvl w:ilvl="6" w:tplc="DE702228">
      <w:start w:val="1"/>
      <w:numFmt w:val="lowerLetter"/>
      <w:lvlText w:val="%7."/>
      <w:lvlJc w:val="left"/>
      <w:pPr>
        <w:ind w:left="5040" w:hanging="360"/>
      </w:pPr>
    </w:lvl>
    <w:lvl w:ilvl="7" w:tplc="B8D8A57E">
      <w:start w:val="1"/>
      <w:numFmt w:val="lowerLetter"/>
      <w:lvlText w:val="%8."/>
      <w:lvlJc w:val="left"/>
      <w:pPr>
        <w:ind w:left="5760" w:hanging="360"/>
      </w:pPr>
    </w:lvl>
    <w:lvl w:ilvl="8" w:tplc="44B06052">
      <w:start w:val="1"/>
      <w:numFmt w:val="lowerLetter"/>
      <w:lvlText w:val="%9."/>
      <w:lvlJc w:val="left"/>
      <w:pPr>
        <w:ind w:left="6480" w:hanging="360"/>
      </w:pPr>
    </w:lvl>
  </w:abstractNum>
  <w:abstractNum w:abstractNumId="100" w15:restartNumberingAfterBreak="0">
    <w:nsid w:val="2A291D51"/>
    <w:multiLevelType w:val="hybridMultilevel"/>
    <w:tmpl w:val="A5F094EE"/>
    <w:lvl w:ilvl="0" w:tplc="FFE6DE0E">
      <w:start w:val="1"/>
      <w:numFmt w:val="lowerRoman"/>
      <w:lvlText w:val="%1)"/>
      <w:lvlJc w:val="left"/>
      <w:pPr>
        <w:ind w:left="1080" w:hanging="360"/>
      </w:pPr>
    </w:lvl>
    <w:lvl w:ilvl="1" w:tplc="77463362">
      <w:start w:val="1"/>
      <w:numFmt w:val="lowerRoman"/>
      <w:lvlText w:val="%2."/>
      <w:lvlJc w:val="left"/>
      <w:pPr>
        <w:ind w:left="1440" w:hanging="360"/>
      </w:pPr>
    </w:lvl>
    <w:lvl w:ilvl="2" w:tplc="BAA874AA">
      <w:start w:val="1"/>
      <w:numFmt w:val="lowerRoman"/>
      <w:lvlText w:val="%3."/>
      <w:lvlJc w:val="left"/>
      <w:pPr>
        <w:ind w:left="2160" w:hanging="360"/>
      </w:pPr>
    </w:lvl>
    <w:lvl w:ilvl="3" w:tplc="3E50F81C">
      <w:start w:val="1"/>
      <w:numFmt w:val="lowerRoman"/>
      <w:lvlText w:val="%4."/>
      <w:lvlJc w:val="left"/>
      <w:pPr>
        <w:ind w:left="2880" w:hanging="360"/>
      </w:pPr>
    </w:lvl>
    <w:lvl w:ilvl="4" w:tplc="D93A43C4">
      <w:start w:val="1"/>
      <w:numFmt w:val="lowerRoman"/>
      <w:lvlText w:val="%5."/>
      <w:lvlJc w:val="left"/>
      <w:pPr>
        <w:ind w:left="3600" w:hanging="360"/>
      </w:pPr>
    </w:lvl>
    <w:lvl w:ilvl="5" w:tplc="1316852C">
      <w:start w:val="1"/>
      <w:numFmt w:val="lowerRoman"/>
      <w:lvlText w:val="%6."/>
      <w:lvlJc w:val="left"/>
      <w:pPr>
        <w:ind w:left="4320" w:hanging="360"/>
      </w:pPr>
    </w:lvl>
    <w:lvl w:ilvl="6" w:tplc="5038C98A">
      <w:start w:val="1"/>
      <w:numFmt w:val="lowerRoman"/>
      <w:lvlText w:val="%7."/>
      <w:lvlJc w:val="left"/>
      <w:pPr>
        <w:ind w:left="5040" w:hanging="360"/>
      </w:pPr>
    </w:lvl>
    <w:lvl w:ilvl="7" w:tplc="5302DB76">
      <w:start w:val="1"/>
      <w:numFmt w:val="lowerRoman"/>
      <w:lvlText w:val="%8."/>
      <w:lvlJc w:val="left"/>
      <w:pPr>
        <w:ind w:left="5760" w:hanging="360"/>
      </w:pPr>
    </w:lvl>
    <w:lvl w:ilvl="8" w:tplc="D3887EF0">
      <w:start w:val="1"/>
      <w:numFmt w:val="lowerRoman"/>
      <w:lvlText w:val="%9."/>
      <w:lvlJc w:val="left"/>
      <w:pPr>
        <w:ind w:left="6480" w:hanging="360"/>
      </w:pPr>
    </w:lvl>
  </w:abstractNum>
  <w:abstractNum w:abstractNumId="101" w15:restartNumberingAfterBreak="0">
    <w:nsid w:val="2A541BC9"/>
    <w:multiLevelType w:val="hybridMultilevel"/>
    <w:tmpl w:val="447E1928"/>
    <w:lvl w:ilvl="0" w:tplc="634CBFE0">
      <w:start w:val="1"/>
      <w:numFmt w:val="decimal"/>
      <w:lvlText w:val="%1."/>
      <w:lvlJc w:val="left"/>
      <w:pPr>
        <w:ind w:left="360" w:hanging="360"/>
      </w:pPr>
    </w:lvl>
    <w:lvl w:ilvl="1" w:tplc="7012EC24">
      <w:start w:val="1"/>
      <w:numFmt w:val="lowerLetter"/>
      <w:lvlText w:val="%2)"/>
      <w:lvlJc w:val="left"/>
      <w:pPr>
        <w:ind w:left="720" w:hanging="360"/>
      </w:pPr>
    </w:lvl>
    <w:lvl w:ilvl="2" w:tplc="CF7A0554">
      <w:start w:val="1"/>
      <w:numFmt w:val="lowerRoman"/>
      <w:lvlText w:val="%3."/>
      <w:lvlJc w:val="left"/>
      <w:pPr>
        <w:ind w:left="1080" w:hanging="360"/>
      </w:pPr>
    </w:lvl>
    <w:lvl w:ilvl="3" w:tplc="CB9E202E">
      <w:start w:val="1"/>
      <w:numFmt w:val="decimal"/>
      <w:lvlText w:val="%4."/>
      <w:lvlJc w:val="left"/>
      <w:pPr>
        <w:ind w:left="2880" w:hanging="360"/>
      </w:pPr>
    </w:lvl>
    <w:lvl w:ilvl="4" w:tplc="078AB382">
      <w:start w:val="1"/>
      <w:numFmt w:val="lowerLetter"/>
      <w:lvlText w:val="%5."/>
      <w:lvlJc w:val="left"/>
      <w:pPr>
        <w:ind w:left="3600" w:hanging="360"/>
      </w:pPr>
    </w:lvl>
    <w:lvl w:ilvl="5" w:tplc="1E201F54">
      <w:start w:val="1"/>
      <w:numFmt w:val="lowerRoman"/>
      <w:lvlText w:val="%6."/>
      <w:lvlJc w:val="left"/>
      <w:pPr>
        <w:ind w:left="4320" w:hanging="360"/>
      </w:pPr>
    </w:lvl>
    <w:lvl w:ilvl="6" w:tplc="40F21792">
      <w:start w:val="1"/>
      <w:numFmt w:val="decimal"/>
      <w:lvlText w:val="%7."/>
      <w:lvlJc w:val="left"/>
      <w:pPr>
        <w:ind w:left="5040" w:hanging="360"/>
      </w:pPr>
    </w:lvl>
    <w:lvl w:ilvl="7" w:tplc="8AFC4C5E">
      <w:start w:val="1"/>
      <w:numFmt w:val="lowerLetter"/>
      <w:lvlText w:val="%8."/>
      <w:lvlJc w:val="left"/>
      <w:pPr>
        <w:ind w:left="5760" w:hanging="360"/>
      </w:pPr>
    </w:lvl>
    <w:lvl w:ilvl="8" w:tplc="033C8A1C">
      <w:start w:val="1"/>
      <w:numFmt w:val="lowerRoman"/>
      <w:lvlText w:val="%9."/>
      <w:lvlJc w:val="left"/>
      <w:pPr>
        <w:ind w:left="6480" w:hanging="360"/>
      </w:pPr>
    </w:lvl>
  </w:abstractNum>
  <w:abstractNum w:abstractNumId="102" w15:restartNumberingAfterBreak="0">
    <w:nsid w:val="2A831449"/>
    <w:multiLevelType w:val="hybridMultilevel"/>
    <w:tmpl w:val="C3AC2DCC"/>
    <w:lvl w:ilvl="0" w:tplc="74041E4C">
      <w:start w:val="1"/>
      <w:numFmt w:val="lowerRoman"/>
      <w:lvlText w:val="%1)"/>
      <w:lvlJc w:val="left"/>
      <w:pPr>
        <w:ind w:left="1080" w:hanging="360"/>
      </w:pPr>
    </w:lvl>
    <w:lvl w:ilvl="1" w:tplc="BF268F36">
      <w:start w:val="1"/>
      <w:numFmt w:val="lowerRoman"/>
      <w:lvlText w:val="%2."/>
      <w:lvlJc w:val="left"/>
      <w:pPr>
        <w:ind w:left="1440" w:hanging="360"/>
      </w:pPr>
    </w:lvl>
    <w:lvl w:ilvl="2" w:tplc="79D0BC6A">
      <w:start w:val="1"/>
      <w:numFmt w:val="lowerRoman"/>
      <w:lvlText w:val="%3."/>
      <w:lvlJc w:val="left"/>
      <w:pPr>
        <w:ind w:left="2160" w:hanging="360"/>
      </w:pPr>
    </w:lvl>
    <w:lvl w:ilvl="3" w:tplc="C48242BA">
      <w:start w:val="1"/>
      <w:numFmt w:val="lowerRoman"/>
      <w:lvlText w:val="%4."/>
      <w:lvlJc w:val="left"/>
      <w:pPr>
        <w:ind w:left="2880" w:hanging="360"/>
      </w:pPr>
    </w:lvl>
    <w:lvl w:ilvl="4" w:tplc="695ECD00">
      <w:start w:val="1"/>
      <w:numFmt w:val="lowerRoman"/>
      <w:lvlText w:val="%5."/>
      <w:lvlJc w:val="left"/>
      <w:pPr>
        <w:ind w:left="3600" w:hanging="360"/>
      </w:pPr>
    </w:lvl>
    <w:lvl w:ilvl="5" w:tplc="1A3E2B4A">
      <w:start w:val="1"/>
      <w:numFmt w:val="lowerRoman"/>
      <w:lvlText w:val="%6."/>
      <w:lvlJc w:val="left"/>
      <w:pPr>
        <w:ind w:left="4320" w:hanging="360"/>
      </w:pPr>
    </w:lvl>
    <w:lvl w:ilvl="6" w:tplc="2876B866">
      <w:start w:val="1"/>
      <w:numFmt w:val="lowerRoman"/>
      <w:lvlText w:val="%7."/>
      <w:lvlJc w:val="left"/>
      <w:pPr>
        <w:ind w:left="5040" w:hanging="360"/>
      </w:pPr>
    </w:lvl>
    <w:lvl w:ilvl="7" w:tplc="C92A07E2">
      <w:start w:val="1"/>
      <w:numFmt w:val="lowerRoman"/>
      <w:lvlText w:val="%8."/>
      <w:lvlJc w:val="left"/>
      <w:pPr>
        <w:ind w:left="5760" w:hanging="360"/>
      </w:pPr>
    </w:lvl>
    <w:lvl w:ilvl="8" w:tplc="C584F696">
      <w:start w:val="1"/>
      <w:numFmt w:val="lowerRoman"/>
      <w:lvlText w:val="%9."/>
      <w:lvlJc w:val="left"/>
      <w:pPr>
        <w:ind w:left="6480" w:hanging="360"/>
      </w:pPr>
    </w:lvl>
  </w:abstractNum>
  <w:abstractNum w:abstractNumId="103" w15:restartNumberingAfterBreak="0">
    <w:nsid w:val="2AB65117"/>
    <w:multiLevelType w:val="hybridMultilevel"/>
    <w:tmpl w:val="499A1E06"/>
    <w:lvl w:ilvl="0" w:tplc="442E154C">
      <w:start w:val="1"/>
      <w:numFmt w:val="decimal"/>
      <w:lvlText w:val="%1."/>
      <w:lvlJc w:val="left"/>
      <w:pPr>
        <w:ind w:left="360" w:hanging="360"/>
      </w:pPr>
    </w:lvl>
    <w:lvl w:ilvl="1" w:tplc="4E68643E">
      <w:start w:val="1"/>
      <w:numFmt w:val="lowerLetter"/>
      <w:lvlText w:val="%2)"/>
      <w:lvlJc w:val="left"/>
      <w:pPr>
        <w:ind w:left="720" w:hanging="360"/>
      </w:pPr>
    </w:lvl>
    <w:lvl w:ilvl="2" w:tplc="0568B2D6">
      <w:start w:val="1"/>
      <w:numFmt w:val="lowerRoman"/>
      <w:lvlText w:val="%3."/>
      <w:lvlJc w:val="left"/>
      <w:pPr>
        <w:ind w:left="1080" w:hanging="360"/>
      </w:pPr>
    </w:lvl>
    <w:lvl w:ilvl="3" w:tplc="653C38EA">
      <w:start w:val="1"/>
      <w:numFmt w:val="decimal"/>
      <w:lvlText w:val="%4."/>
      <w:lvlJc w:val="left"/>
      <w:pPr>
        <w:ind w:left="2880" w:hanging="360"/>
      </w:pPr>
    </w:lvl>
    <w:lvl w:ilvl="4" w:tplc="F466B05A">
      <w:start w:val="1"/>
      <w:numFmt w:val="lowerLetter"/>
      <w:lvlText w:val="%5."/>
      <w:lvlJc w:val="left"/>
      <w:pPr>
        <w:ind w:left="3600" w:hanging="360"/>
      </w:pPr>
    </w:lvl>
    <w:lvl w:ilvl="5" w:tplc="E59650A0">
      <w:start w:val="1"/>
      <w:numFmt w:val="lowerRoman"/>
      <w:lvlText w:val="%6."/>
      <w:lvlJc w:val="left"/>
      <w:pPr>
        <w:ind w:left="4320" w:hanging="360"/>
      </w:pPr>
    </w:lvl>
    <w:lvl w:ilvl="6" w:tplc="59A2FDBE">
      <w:start w:val="1"/>
      <w:numFmt w:val="decimal"/>
      <w:lvlText w:val="%7."/>
      <w:lvlJc w:val="left"/>
      <w:pPr>
        <w:ind w:left="5040" w:hanging="360"/>
      </w:pPr>
    </w:lvl>
    <w:lvl w:ilvl="7" w:tplc="F37C839A">
      <w:start w:val="1"/>
      <w:numFmt w:val="lowerLetter"/>
      <w:lvlText w:val="%8."/>
      <w:lvlJc w:val="left"/>
      <w:pPr>
        <w:ind w:left="5760" w:hanging="360"/>
      </w:pPr>
    </w:lvl>
    <w:lvl w:ilvl="8" w:tplc="09125882">
      <w:start w:val="1"/>
      <w:numFmt w:val="lowerRoman"/>
      <w:lvlText w:val="%9."/>
      <w:lvlJc w:val="left"/>
      <w:pPr>
        <w:ind w:left="6480" w:hanging="360"/>
      </w:pPr>
    </w:lvl>
  </w:abstractNum>
  <w:abstractNum w:abstractNumId="104" w15:restartNumberingAfterBreak="0">
    <w:nsid w:val="2B0C2FF6"/>
    <w:multiLevelType w:val="hybridMultilevel"/>
    <w:tmpl w:val="7688E2AA"/>
    <w:lvl w:ilvl="0" w:tplc="1206CD3E">
      <w:start w:val="1"/>
      <w:numFmt w:val="lowerRoman"/>
      <w:lvlText w:val="%1)"/>
      <w:lvlJc w:val="left"/>
      <w:pPr>
        <w:ind w:left="1080" w:hanging="360"/>
      </w:pPr>
    </w:lvl>
    <w:lvl w:ilvl="1" w:tplc="43E076FE">
      <w:start w:val="1"/>
      <w:numFmt w:val="lowerRoman"/>
      <w:lvlText w:val="%2."/>
      <w:lvlJc w:val="left"/>
      <w:pPr>
        <w:ind w:left="1440" w:hanging="360"/>
      </w:pPr>
    </w:lvl>
    <w:lvl w:ilvl="2" w:tplc="7B9C759A">
      <w:start w:val="1"/>
      <w:numFmt w:val="lowerRoman"/>
      <w:lvlText w:val="%3."/>
      <w:lvlJc w:val="left"/>
      <w:pPr>
        <w:ind w:left="2160" w:hanging="360"/>
      </w:pPr>
    </w:lvl>
    <w:lvl w:ilvl="3" w:tplc="26F84180">
      <w:start w:val="1"/>
      <w:numFmt w:val="lowerRoman"/>
      <w:lvlText w:val="%4."/>
      <w:lvlJc w:val="left"/>
      <w:pPr>
        <w:ind w:left="2880" w:hanging="360"/>
      </w:pPr>
    </w:lvl>
    <w:lvl w:ilvl="4" w:tplc="4DC03EEA">
      <w:start w:val="1"/>
      <w:numFmt w:val="lowerRoman"/>
      <w:lvlText w:val="%5."/>
      <w:lvlJc w:val="left"/>
      <w:pPr>
        <w:ind w:left="3600" w:hanging="360"/>
      </w:pPr>
    </w:lvl>
    <w:lvl w:ilvl="5" w:tplc="E3C4790C">
      <w:start w:val="1"/>
      <w:numFmt w:val="lowerRoman"/>
      <w:lvlText w:val="%6."/>
      <w:lvlJc w:val="left"/>
      <w:pPr>
        <w:ind w:left="4320" w:hanging="360"/>
      </w:pPr>
    </w:lvl>
    <w:lvl w:ilvl="6" w:tplc="50149160">
      <w:start w:val="1"/>
      <w:numFmt w:val="lowerRoman"/>
      <w:lvlText w:val="%7."/>
      <w:lvlJc w:val="left"/>
      <w:pPr>
        <w:ind w:left="5040" w:hanging="360"/>
      </w:pPr>
    </w:lvl>
    <w:lvl w:ilvl="7" w:tplc="8DF0D27E">
      <w:start w:val="1"/>
      <w:numFmt w:val="lowerRoman"/>
      <w:lvlText w:val="%8."/>
      <w:lvlJc w:val="left"/>
      <w:pPr>
        <w:ind w:left="5760" w:hanging="360"/>
      </w:pPr>
    </w:lvl>
    <w:lvl w:ilvl="8" w:tplc="EADE0C48">
      <w:start w:val="1"/>
      <w:numFmt w:val="lowerRoman"/>
      <w:lvlText w:val="%9."/>
      <w:lvlJc w:val="left"/>
      <w:pPr>
        <w:ind w:left="6480" w:hanging="360"/>
      </w:pPr>
    </w:lvl>
  </w:abstractNum>
  <w:abstractNum w:abstractNumId="105" w15:restartNumberingAfterBreak="0">
    <w:nsid w:val="2B4C4F58"/>
    <w:multiLevelType w:val="hybridMultilevel"/>
    <w:tmpl w:val="4E569B9C"/>
    <w:lvl w:ilvl="0" w:tplc="4DE608EE">
      <w:start w:val="1"/>
      <w:numFmt w:val="lowerLetter"/>
      <w:lvlText w:val="%1)"/>
      <w:lvlJc w:val="left"/>
      <w:pPr>
        <w:ind w:left="720" w:hanging="360"/>
      </w:pPr>
    </w:lvl>
    <w:lvl w:ilvl="1" w:tplc="EBF6FA5A">
      <w:start w:val="1"/>
      <w:numFmt w:val="lowerLetter"/>
      <w:lvlText w:val="%2."/>
      <w:lvlJc w:val="left"/>
      <w:pPr>
        <w:ind w:left="1440" w:hanging="360"/>
      </w:pPr>
    </w:lvl>
    <w:lvl w:ilvl="2" w:tplc="1A1ADBA2">
      <w:start w:val="1"/>
      <w:numFmt w:val="lowerLetter"/>
      <w:lvlText w:val="%3."/>
      <w:lvlJc w:val="left"/>
      <w:pPr>
        <w:ind w:left="2160" w:hanging="360"/>
      </w:pPr>
    </w:lvl>
    <w:lvl w:ilvl="3" w:tplc="4DEE175A">
      <w:start w:val="1"/>
      <w:numFmt w:val="lowerLetter"/>
      <w:lvlText w:val="%4."/>
      <w:lvlJc w:val="left"/>
      <w:pPr>
        <w:ind w:left="2880" w:hanging="360"/>
      </w:pPr>
    </w:lvl>
    <w:lvl w:ilvl="4" w:tplc="4C8C0AAA">
      <w:start w:val="1"/>
      <w:numFmt w:val="lowerLetter"/>
      <w:lvlText w:val="%5."/>
      <w:lvlJc w:val="left"/>
      <w:pPr>
        <w:ind w:left="3600" w:hanging="360"/>
      </w:pPr>
    </w:lvl>
    <w:lvl w:ilvl="5" w:tplc="5DC82C34">
      <w:start w:val="1"/>
      <w:numFmt w:val="lowerLetter"/>
      <w:lvlText w:val="%6."/>
      <w:lvlJc w:val="left"/>
      <w:pPr>
        <w:ind w:left="4320" w:hanging="360"/>
      </w:pPr>
    </w:lvl>
    <w:lvl w:ilvl="6" w:tplc="1EB08F16">
      <w:start w:val="1"/>
      <w:numFmt w:val="lowerLetter"/>
      <w:lvlText w:val="%7."/>
      <w:lvlJc w:val="left"/>
      <w:pPr>
        <w:ind w:left="5040" w:hanging="360"/>
      </w:pPr>
    </w:lvl>
    <w:lvl w:ilvl="7" w:tplc="A2787472">
      <w:start w:val="1"/>
      <w:numFmt w:val="lowerLetter"/>
      <w:lvlText w:val="%8."/>
      <w:lvlJc w:val="left"/>
      <w:pPr>
        <w:ind w:left="5760" w:hanging="360"/>
      </w:pPr>
    </w:lvl>
    <w:lvl w:ilvl="8" w:tplc="C01C80D8">
      <w:start w:val="1"/>
      <w:numFmt w:val="lowerLetter"/>
      <w:lvlText w:val="%9."/>
      <w:lvlJc w:val="left"/>
      <w:pPr>
        <w:ind w:left="6480" w:hanging="360"/>
      </w:pPr>
    </w:lvl>
  </w:abstractNum>
  <w:abstractNum w:abstractNumId="106" w15:restartNumberingAfterBreak="0">
    <w:nsid w:val="2B8D0290"/>
    <w:multiLevelType w:val="hybridMultilevel"/>
    <w:tmpl w:val="026E90CA"/>
    <w:lvl w:ilvl="0" w:tplc="3D58DAD0">
      <w:start w:val="1"/>
      <w:numFmt w:val="lowerRoman"/>
      <w:lvlText w:val="%1)"/>
      <w:lvlJc w:val="left"/>
      <w:pPr>
        <w:ind w:left="1080" w:hanging="360"/>
      </w:pPr>
    </w:lvl>
    <w:lvl w:ilvl="1" w:tplc="E292BC3C">
      <w:start w:val="1"/>
      <w:numFmt w:val="lowerRoman"/>
      <w:lvlText w:val="%2."/>
      <w:lvlJc w:val="left"/>
      <w:pPr>
        <w:ind w:left="1440" w:hanging="360"/>
      </w:pPr>
    </w:lvl>
    <w:lvl w:ilvl="2" w:tplc="D0F6FD24">
      <w:start w:val="1"/>
      <w:numFmt w:val="lowerRoman"/>
      <w:lvlText w:val="%3."/>
      <w:lvlJc w:val="left"/>
      <w:pPr>
        <w:ind w:left="2160" w:hanging="360"/>
      </w:pPr>
    </w:lvl>
    <w:lvl w:ilvl="3" w:tplc="DDCA4A90">
      <w:start w:val="1"/>
      <w:numFmt w:val="lowerRoman"/>
      <w:lvlText w:val="%4."/>
      <w:lvlJc w:val="left"/>
      <w:pPr>
        <w:ind w:left="2880" w:hanging="360"/>
      </w:pPr>
    </w:lvl>
    <w:lvl w:ilvl="4" w:tplc="E0A00F58">
      <w:start w:val="1"/>
      <w:numFmt w:val="lowerRoman"/>
      <w:lvlText w:val="%5."/>
      <w:lvlJc w:val="left"/>
      <w:pPr>
        <w:ind w:left="3600" w:hanging="360"/>
      </w:pPr>
    </w:lvl>
    <w:lvl w:ilvl="5" w:tplc="E69C98E0">
      <w:start w:val="1"/>
      <w:numFmt w:val="lowerRoman"/>
      <w:lvlText w:val="%6."/>
      <w:lvlJc w:val="left"/>
      <w:pPr>
        <w:ind w:left="4320" w:hanging="360"/>
      </w:pPr>
    </w:lvl>
    <w:lvl w:ilvl="6" w:tplc="40C65BCE">
      <w:start w:val="1"/>
      <w:numFmt w:val="lowerRoman"/>
      <w:lvlText w:val="%7."/>
      <w:lvlJc w:val="left"/>
      <w:pPr>
        <w:ind w:left="5040" w:hanging="360"/>
      </w:pPr>
    </w:lvl>
    <w:lvl w:ilvl="7" w:tplc="6C603E4C">
      <w:start w:val="1"/>
      <w:numFmt w:val="lowerRoman"/>
      <w:lvlText w:val="%8."/>
      <w:lvlJc w:val="left"/>
      <w:pPr>
        <w:ind w:left="5760" w:hanging="360"/>
      </w:pPr>
    </w:lvl>
    <w:lvl w:ilvl="8" w:tplc="716A4C80">
      <w:start w:val="1"/>
      <w:numFmt w:val="lowerRoman"/>
      <w:lvlText w:val="%9."/>
      <w:lvlJc w:val="left"/>
      <w:pPr>
        <w:ind w:left="6480" w:hanging="360"/>
      </w:pPr>
    </w:lvl>
  </w:abstractNum>
  <w:abstractNum w:abstractNumId="107" w15:restartNumberingAfterBreak="0">
    <w:nsid w:val="2BA10B4B"/>
    <w:multiLevelType w:val="hybridMultilevel"/>
    <w:tmpl w:val="BD501FFE"/>
    <w:lvl w:ilvl="0" w:tplc="BE10E210">
      <w:start w:val="1"/>
      <w:numFmt w:val="decimal"/>
      <w:lvlText w:val="%1."/>
      <w:lvlJc w:val="left"/>
      <w:pPr>
        <w:ind w:left="360" w:hanging="360"/>
      </w:pPr>
    </w:lvl>
    <w:lvl w:ilvl="1" w:tplc="109EE744">
      <w:start w:val="1"/>
      <w:numFmt w:val="lowerLetter"/>
      <w:lvlText w:val="%2)"/>
      <w:lvlJc w:val="left"/>
      <w:pPr>
        <w:ind w:left="720" w:hanging="360"/>
      </w:pPr>
    </w:lvl>
    <w:lvl w:ilvl="2" w:tplc="C63A4BFE">
      <w:start w:val="1"/>
      <w:numFmt w:val="lowerRoman"/>
      <w:lvlText w:val="%3."/>
      <w:lvlJc w:val="left"/>
      <w:pPr>
        <w:ind w:left="1080" w:hanging="360"/>
      </w:pPr>
    </w:lvl>
    <w:lvl w:ilvl="3" w:tplc="C176563A">
      <w:start w:val="1"/>
      <w:numFmt w:val="decimal"/>
      <w:lvlText w:val="%4."/>
      <w:lvlJc w:val="left"/>
      <w:pPr>
        <w:ind w:left="2880" w:hanging="360"/>
      </w:pPr>
    </w:lvl>
    <w:lvl w:ilvl="4" w:tplc="822E9AB4">
      <w:start w:val="1"/>
      <w:numFmt w:val="lowerLetter"/>
      <w:lvlText w:val="%5."/>
      <w:lvlJc w:val="left"/>
      <w:pPr>
        <w:ind w:left="3600" w:hanging="360"/>
      </w:pPr>
    </w:lvl>
    <w:lvl w:ilvl="5" w:tplc="69B4B32E">
      <w:start w:val="1"/>
      <w:numFmt w:val="lowerRoman"/>
      <w:lvlText w:val="%6."/>
      <w:lvlJc w:val="left"/>
      <w:pPr>
        <w:ind w:left="4320" w:hanging="360"/>
      </w:pPr>
    </w:lvl>
    <w:lvl w:ilvl="6" w:tplc="5A0C03D4">
      <w:start w:val="1"/>
      <w:numFmt w:val="decimal"/>
      <w:lvlText w:val="%7."/>
      <w:lvlJc w:val="left"/>
      <w:pPr>
        <w:ind w:left="5040" w:hanging="360"/>
      </w:pPr>
    </w:lvl>
    <w:lvl w:ilvl="7" w:tplc="3790093C">
      <w:start w:val="1"/>
      <w:numFmt w:val="lowerLetter"/>
      <w:lvlText w:val="%8."/>
      <w:lvlJc w:val="left"/>
      <w:pPr>
        <w:ind w:left="5760" w:hanging="360"/>
      </w:pPr>
    </w:lvl>
    <w:lvl w:ilvl="8" w:tplc="A088ECE2">
      <w:start w:val="1"/>
      <w:numFmt w:val="lowerRoman"/>
      <w:lvlText w:val="%9."/>
      <w:lvlJc w:val="left"/>
      <w:pPr>
        <w:ind w:left="6480" w:hanging="360"/>
      </w:pPr>
    </w:lvl>
  </w:abstractNum>
  <w:abstractNum w:abstractNumId="108" w15:restartNumberingAfterBreak="0">
    <w:nsid w:val="2D095CDA"/>
    <w:multiLevelType w:val="hybridMultilevel"/>
    <w:tmpl w:val="9F6CA372"/>
    <w:lvl w:ilvl="0" w:tplc="B534043A">
      <w:start w:val="1"/>
      <w:numFmt w:val="lowerLetter"/>
      <w:lvlText w:val="%1)"/>
      <w:lvlJc w:val="left"/>
      <w:pPr>
        <w:ind w:left="720" w:hanging="360"/>
      </w:pPr>
    </w:lvl>
    <w:lvl w:ilvl="1" w:tplc="8A5EB632">
      <w:start w:val="1"/>
      <w:numFmt w:val="lowerLetter"/>
      <w:lvlText w:val="%2."/>
      <w:lvlJc w:val="left"/>
      <w:pPr>
        <w:ind w:left="1440" w:hanging="360"/>
      </w:pPr>
    </w:lvl>
    <w:lvl w:ilvl="2" w:tplc="0C50CEEA">
      <w:start w:val="1"/>
      <w:numFmt w:val="lowerLetter"/>
      <w:lvlText w:val="%3."/>
      <w:lvlJc w:val="left"/>
      <w:pPr>
        <w:ind w:left="2160" w:hanging="360"/>
      </w:pPr>
    </w:lvl>
    <w:lvl w:ilvl="3" w:tplc="62CEF5C2">
      <w:start w:val="1"/>
      <w:numFmt w:val="lowerLetter"/>
      <w:lvlText w:val="%4."/>
      <w:lvlJc w:val="left"/>
      <w:pPr>
        <w:ind w:left="2880" w:hanging="360"/>
      </w:pPr>
    </w:lvl>
    <w:lvl w:ilvl="4" w:tplc="9964345A">
      <w:start w:val="1"/>
      <w:numFmt w:val="lowerLetter"/>
      <w:lvlText w:val="%5."/>
      <w:lvlJc w:val="left"/>
      <w:pPr>
        <w:ind w:left="3600" w:hanging="360"/>
      </w:pPr>
    </w:lvl>
    <w:lvl w:ilvl="5" w:tplc="D1D2E4E8">
      <w:start w:val="1"/>
      <w:numFmt w:val="lowerLetter"/>
      <w:lvlText w:val="%6."/>
      <w:lvlJc w:val="left"/>
      <w:pPr>
        <w:ind w:left="4320" w:hanging="360"/>
      </w:pPr>
    </w:lvl>
    <w:lvl w:ilvl="6" w:tplc="29A270DA">
      <w:start w:val="1"/>
      <w:numFmt w:val="lowerLetter"/>
      <w:lvlText w:val="%7."/>
      <w:lvlJc w:val="left"/>
      <w:pPr>
        <w:ind w:left="5040" w:hanging="360"/>
      </w:pPr>
    </w:lvl>
    <w:lvl w:ilvl="7" w:tplc="B9C08F30">
      <w:start w:val="1"/>
      <w:numFmt w:val="lowerLetter"/>
      <w:lvlText w:val="%8."/>
      <w:lvlJc w:val="left"/>
      <w:pPr>
        <w:ind w:left="5760" w:hanging="360"/>
      </w:pPr>
    </w:lvl>
    <w:lvl w:ilvl="8" w:tplc="A07EA2F2">
      <w:start w:val="1"/>
      <w:numFmt w:val="lowerLetter"/>
      <w:lvlText w:val="%9."/>
      <w:lvlJc w:val="left"/>
      <w:pPr>
        <w:ind w:left="6480" w:hanging="360"/>
      </w:pPr>
    </w:lvl>
  </w:abstractNum>
  <w:abstractNum w:abstractNumId="109" w15:restartNumberingAfterBreak="0">
    <w:nsid w:val="2D85070A"/>
    <w:multiLevelType w:val="hybridMultilevel"/>
    <w:tmpl w:val="582C20AA"/>
    <w:lvl w:ilvl="0" w:tplc="8CC2888C">
      <w:start w:val="1"/>
      <w:numFmt w:val="decimal"/>
      <w:lvlText w:val="%1."/>
      <w:lvlJc w:val="left"/>
      <w:pPr>
        <w:ind w:left="360" w:hanging="360"/>
      </w:pPr>
    </w:lvl>
    <w:lvl w:ilvl="1" w:tplc="EDC2F0F8">
      <w:start w:val="1"/>
      <w:numFmt w:val="lowerLetter"/>
      <w:lvlText w:val="%2)"/>
      <w:lvlJc w:val="left"/>
      <w:pPr>
        <w:ind w:left="720" w:hanging="360"/>
      </w:pPr>
    </w:lvl>
    <w:lvl w:ilvl="2" w:tplc="E16EEB28">
      <w:start w:val="1"/>
      <w:numFmt w:val="lowerRoman"/>
      <w:lvlText w:val="%3."/>
      <w:lvlJc w:val="left"/>
      <w:pPr>
        <w:ind w:left="1080" w:hanging="360"/>
      </w:pPr>
    </w:lvl>
    <w:lvl w:ilvl="3" w:tplc="ED8E13C8">
      <w:start w:val="1"/>
      <w:numFmt w:val="decimal"/>
      <w:lvlText w:val="%4."/>
      <w:lvlJc w:val="left"/>
      <w:pPr>
        <w:ind w:left="2880" w:hanging="360"/>
      </w:pPr>
    </w:lvl>
    <w:lvl w:ilvl="4" w:tplc="566C04E0">
      <w:start w:val="1"/>
      <w:numFmt w:val="lowerLetter"/>
      <w:lvlText w:val="%5."/>
      <w:lvlJc w:val="left"/>
      <w:pPr>
        <w:ind w:left="3600" w:hanging="360"/>
      </w:pPr>
    </w:lvl>
    <w:lvl w:ilvl="5" w:tplc="69EAD6DE">
      <w:start w:val="1"/>
      <w:numFmt w:val="lowerRoman"/>
      <w:lvlText w:val="%6."/>
      <w:lvlJc w:val="left"/>
      <w:pPr>
        <w:ind w:left="4320" w:hanging="360"/>
      </w:pPr>
    </w:lvl>
    <w:lvl w:ilvl="6" w:tplc="7D6AD2B2">
      <w:start w:val="1"/>
      <w:numFmt w:val="decimal"/>
      <w:lvlText w:val="%7."/>
      <w:lvlJc w:val="left"/>
      <w:pPr>
        <w:ind w:left="5040" w:hanging="360"/>
      </w:pPr>
    </w:lvl>
    <w:lvl w:ilvl="7" w:tplc="97783B44">
      <w:start w:val="1"/>
      <w:numFmt w:val="lowerLetter"/>
      <w:lvlText w:val="%8."/>
      <w:lvlJc w:val="left"/>
      <w:pPr>
        <w:ind w:left="5760" w:hanging="360"/>
      </w:pPr>
    </w:lvl>
    <w:lvl w:ilvl="8" w:tplc="2610888C">
      <w:start w:val="1"/>
      <w:numFmt w:val="lowerRoman"/>
      <w:lvlText w:val="%9."/>
      <w:lvlJc w:val="left"/>
      <w:pPr>
        <w:ind w:left="6480" w:hanging="360"/>
      </w:pPr>
    </w:lvl>
  </w:abstractNum>
  <w:abstractNum w:abstractNumId="110" w15:restartNumberingAfterBreak="0">
    <w:nsid w:val="2DF1299C"/>
    <w:multiLevelType w:val="hybridMultilevel"/>
    <w:tmpl w:val="FDFA0202"/>
    <w:lvl w:ilvl="0" w:tplc="5D0614B8">
      <w:start w:val="1"/>
      <w:numFmt w:val="lowerLetter"/>
      <w:lvlText w:val="%1)"/>
      <w:lvlJc w:val="left"/>
      <w:pPr>
        <w:ind w:left="720" w:hanging="360"/>
      </w:pPr>
    </w:lvl>
    <w:lvl w:ilvl="1" w:tplc="441A0CCC">
      <w:start w:val="1"/>
      <w:numFmt w:val="lowerLetter"/>
      <w:lvlText w:val="%2."/>
      <w:lvlJc w:val="left"/>
      <w:pPr>
        <w:ind w:left="1440" w:hanging="360"/>
      </w:pPr>
    </w:lvl>
    <w:lvl w:ilvl="2" w:tplc="5F524944">
      <w:start w:val="1"/>
      <w:numFmt w:val="lowerLetter"/>
      <w:lvlText w:val="%3."/>
      <w:lvlJc w:val="left"/>
      <w:pPr>
        <w:ind w:left="2160" w:hanging="360"/>
      </w:pPr>
    </w:lvl>
    <w:lvl w:ilvl="3" w:tplc="0F38460C">
      <w:start w:val="1"/>
      <w:numFmt w:val="lowerLetter"/>
      <w:lvlText w:val="%4."/>
      <w:lvlJc w:val="left"/>
      <w:pPr>
        <w:ind w:left="2880" w:hanging="360"/>
      </w:pPr>
    </w:lvl>
    <w:lvl w:ilvl="4" w:tplc="BA8293C4">
      <w:start w:val="1"/>
      <w:numFmt w:val="lowerLetter"/>
      <w:lvlText w:val="%5."/>
      <w:lvlJc w:val="left"/>
      <w:pPr>
        <w:ind w:left="3600" w:hanging="360"/>
      </w:pPr>
    </w:lvl>
    <w:lvl w:ilvl="5" w:tplc="2CCE5304">
      <w:start w:val="1"/>
      <w:numFmt w:val="lowerLetter"/>
      <w:lvlText w:val="%6."/>
      <w:lvlJc w:val="left"/>
      <w:pPr>
        <w:ind w:left="4320" w:hanging="360"/>
      </w:pPr>
    </w:lvl>
    <w:lvl w:ilvl="6" w:tplc="31D059BA">
      <w:start w:val="1"/>
      <w:numFmt w:val="lowerLetter"/>
      <w:lvlText w:val="%7."/>
      <w:lvlJc w:val="left"/>
      <w:pPr>
        <w:ind w:left="5040" w:hanging="360"/>
      </w:pPr>
    </w:lvl>
    <w:lvl w:ilvl="7" w:tplc="D1D2F040">
      <w:start w:val="1"/>
      <w:numFmt w:val="lowerLetter"/>
      <w:lvlText w:val="%8."/>
      <w:lvlJc w:val="left"/>
      <w:pPr>
        <w:ind w:left="5760" w:hanging="360"/>
      </w:pPr>
    </w:lvl>
    <w:lvl w:ilvl="8" w:tplc="7166B1D6">
      <w:start w:val="1"/>
      <w:numFmt w:val="lowerLetter"/>
      <w:lvlText w:val="%9."/>
      <w:lvlJc w:val="left"/>
      <w:pPr>
        <w:ind w:left="6480" w:hanging="360"/>
      </w:pPr>
    </w:lvl>
  </w:abstractNum>
  <w:abstractNum w:abstractNumId="111" w15:restartNumberingAfterBreak="0">
    <w:nsid w:val="2E693659"/>
    <w:multiLevelType w:val="hybridMultilevel"/>
    <w:tmpl w:val="7DD25012"/>
    <w:lvl w:ilvl="0" w:tplc="3DE6F042">
      <w:start w:val="1"/>
      <w:numFmt w:val="decimal"/>
      <w:lvlText w:val="%1."/>
      <w:lvlJc w:val="left"/>
      <w:pPr>
        <w:ind w:left="360" w:hanging="360"/>
      </w:pPr>
    </w:lvl>
    <w:lvl w:ilvl="1" w:tplc="C3EEFD5E">
      <w:start w:val="1"/>
      <w:numFmt w:val="lowerLetter"/>
      <w:lvlText w:val="%2)"/>
      <w:lvlJc w:val="left"/>
      <w:pPr>
        <w:ind w:left="720" w:hanging="360"/>
      </w:pPr>
    </w:lvl>
    <w:lvl w:ilvl="2" w:tplc="CA5E0D64">
      <w:start w:val="1"/>
      <w:numFmt w:val="lowerRoman"/>
      <w:lvlText w:val="%3."/>
      <w:lvlJc w:val="left"/>
      <w:pPr>
        <w:ind w:left="1080" w:hanging="360"/>
      </w:pPr>
    </w:lvl>
    <w:lvl w:ilvl="3" w:tplc="26E21092">
      <w:start w:val="1"/>
      <w:numFmt w:val="decimal"/>
      <w:lvlText w:val="%4."/>
      <w:lvlJc w:val="left"/>
      <w:pPr>
        <w:ind w:left="2880" w:hanging="360"/>
      </w:pPr>
    </w:lvl>
    <w:lvl w:ilvl="4" w:tplc="29EA587E">
      <w:start w:val="1"/>
      <w:numFmt w:val="lowerLetter"/>
      <w:lvlText w:val="%5."/>
      <w:lvlJc w:val="left"/>
      <w:pPr>
        <w:ind w:left="3600" w:hanging="360"/>
      </w:pPr>
    </w:lvl>
    <w:lvl w:ilvl="5" w:tplc="2F228A22">
      <w:start w:val="1"/>
      <w:numFmt w:val="lowerRoman"/>
      <w:lvlText w:val="%6."/>
      <w:lvlJc w:val="left"/>
      <w:pPr>
        <w:ind w:left="4320" w:hanging="360"/>
      </w:pPr>
    </w:lvl>
    <w:lvl w:ilvl="6" w:tplc="9FAAC2E2">
      <w:start w:val="1"/>
      <w:numFmt w:val="decimal"/>
      <w:lvlText w:val="%7."/>
      <w:lvlJc w:val="left"/>
      <w:pPr>
        <w:ind w:left="5040" w:hanging="360"/>
      </w:pPr>
    </w:lvl>
    <w:lvl w:ilvl="7" w:tplc="DAC2C8E0">
      <w:start w:val="1"/>
      <w:numFmt w:val="lowerLetter"/>
      <w:lvlText w:val="%8."/>
      <w:lvlJc w:val="left"/>
      <w:pPr>
        <w:ind w:left="5760" w:hanging="360"/>
      </w:pPr>
    </w:lvl>
    <w:lvl w:ilvl="8" w:tplc="B83A2304">
      <w:start w:val="1"/>
      <w:numFmt w:val="lowerRoman"/>
      <w:lvlText w:val="%9."/>
      <w:lvlJc w:val="left"/>
      <w:pPr>
        <w:ind w:left="6480" w:hanging="360"/>
      </w:pPr>
    </w:lvl>
  </w:abstractNum>
  <w:abstractNum w:abstractNumId="11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3" w15:restartNumberingAfterBreak="0">
    <w:nsid w:val="2EE258EB"/>
    <w:multiLevelType w:val="hybridMultilevel"/>
    <w:tmpl w:val="FD069922"/>
    <w:lvl w:ilvl="0" w:tplc="1E1694CC">
      <w:start w:val="1"/>
      <w:numFmt w:val="lowerLetter"/>
      <w:lvlText w:val="%1)"/>
      <w:lvlJc w:val="left"/>
      <w:pPr>
        <w:ind w:left="720" w:hanging="360"/>
      </w:pPr>
    </w:lvl>
    <w:lvl w:ilvl="1" w:tplc="ED0C74C6">
      <w:start w:val="1"/>
      <w:numFmt w:val="lowerLetter"/>
      <w:lvlText w:val="%2."/>
      <w:lvlJc w:val="left"/>
      <w:pPr>
        <w:ind w:left="1440" w:hanging="360"/>
      </w:pPr>
    </w:lvl>
    <w:lvl w:ilvl="2" w:tplc="4A7036CC">
      <w:start w:val="1"/>
      <w:numFmt w:val="lowerLetter"/>
      <w:lvlText w:val="%3."/>
      <w:lvlJc w:val="left"/>
      <w:pPr>
        <w:ind w:left="2160" w:hanging="360"/>
      </w:pPr>
    </w:lvl>
    <w:lvl w:ilvl="3" w:tplc="82100628">
      <w:start w:val="1"/>
      <w:numFmt w:val="lowerLetter"/>
      <w:lvlText w:val="%4."/>
      <w:lvlJc w:val="left"/>
      <w:pPr>
        <w:ind w:left="2880" w:hanging="360"/>
      </w:pPr>
    </w:lvl>
    <w:lvl w:ilvl="4" w:tplc="90FCB6E4">
      <w:start w:val="1"/>
      <w:numFmt w:val="lowerLetter"/>
      <w:lvlText w:val="%5."/>
      <w:lvlJc w:val="left"/>
      <w:pPr>
        <w:ind w:left="3600" w:hanging="360"/>
      </w:pPr>
    </w:lvl>
    <w:lvl w:ilvl="5" w:tplc="BE3A51C4">
      <w:start w:val="1"/>
      <w:numFmt w:val="lowerLetter"/>
      <w:lvlText w:val="%6."/>
      <w:lvlJc w:val="left"/>
      <w:pPr>
        <w:ind w:left="4320" w:hanging="360"/>
      </w:pPr>
    </w:lvl>
    <w:lvl w:ilvl="6" w:tplc="38D6EA48">
      <w:start w:val="1"/>
      <w:numFmt w:val="lowerLetter"/>
      <w:lvlText w:val="%7."/>
      <w:lvlJc w:val="left"/>
      <w:pPr>
        <w:ind w:left="5040" w:hanging="360"/>
      </w:pPr>
    </w:lvl>
    <w:lvl w:ilvl="7" w:tplc="7E3AE9D4">
      <w:start w:val="1"/>
      <w:numFmt w:val="lowerLetter"/>
      <w:lvlText w:val="%8."/>
      <w:lvlJc w:val="left"/>
      <w:pPr>
        <w:ind w:left="5760" w:hanging="360"/>
      </w:pPr>
    </w:lvl>
    <w:lvl w:ilvl="8" w:tplc="EF1A4B40">
      <w:start w:val="1"/>
      <w:numFmt w:val="lowerLetter"/>
      <w:lvlText w:val="%9."/>
      <w:lvlJc w:val="left"/>
      <w:pPr>
        <w:ind w:left="6480" w:hanging="360"/>
      </w:pPr>
    </w:lvl>
  </w:abstractNum>
  <w:abstractNum w:abstractNumId="114" w15:restartNumberingAfterBreak="0">
    <w:nsid w:val="2F4E7E9F"/>
    <w:multiLevelType w:val="hybridMultilevel"/>
    <w:tmpl w:val="D190F97C"/>
    <w:lvl w:ilvl="0" w:tplc="BBB0D8C2">
      <w:start w:val="1"/>
      <w:numFmt w:val="lowerLetter"/>
      <w:lvlText w:val="%1)"/>
      <w:lvlJc w:val="left"/>
      <w:pPr>
        <w:ind w:left="720" w:hanging="360"/>
      </w:pPr>
    </w:lvl>
    <w:lvl w:ilvl="1" w:tplc="1BF6F8D0">
      <w:start w:val="1"/>
      <w:numFmt w:val="lowerLetter"/>
      <w:lvlText w:val="%2."/>
      <w:lvlJc w:val="left"/>
      <w:pPr>
        <w:ind w:left="1440" w:hanging="360"/>
      </w:pPr>
    </w:lvl>
    <w:lvl w:ilvl="2" w:tplc="DAFA318E">
      <w:start w:val="1"/>
      <w:numFmt w:val="lowerLetter"/>
      <w:lvlText w:val="%3."/>
      <w:lvlJc w:val="left"/>
      <w:pPr>
        <w:ind w:left="2160" w:hanging="360"/>
      </w:pPr>
    </w:lvl>
    <w:lvl w:ilvl="3" w:tplc="67FC92CC">
      <w:start w:val="1"/>
      <w:numFmt w:val="lowerLetter"/>
      <w:lvlText w:val="%4."/>
      <w:lvlJc w:val="left"/>
      <w:pPr>
        <w:ind w:left="2880" w:hanging="360"/>
      </w:pPr>
    </w:lvl>
    <w:lvl w:ilvl="4" w:tplc="2600490A">
      <w:start w:val="1"/>
      <w:numFmt w:val="lowerLetter"/>
      <w:lvlText w:val="%5."/>
      <w:lvlJc w:val="left"/>
      <w:pPr>
        <w:ind w:left="3600" w:hanging="360"/>
      </w:pPr>
    </w:lvl>
    <w:lvl w:ilvl="5" w:tplc="620849AC">
      <w:start w:val="1"/>
      <w:numFmt w:val="lowerLetter"/>
      <w:lvlText w:val="%6."/>
      <w:lvlJc w:val="left"/>
      <w:pPr>
        <w:ind w:left="4320" w:hanging="360"/>
      </w:pPr>
    </w:lvl>
    <w:lvl w:ilvl="6" w:tplc="BC685442">
      <w:start w:val="1"/>
      <w:numFmt w:val="lowerLetter"/>
      <w:lvlText w:val="%7."/>
      <w:lvlJc w:val="left"/>
      <w:pPr>
        <w:ind w:left="5040" w:hanging="360"/>
      </w:pPr>
    </w:lvl>
    <w:lvl w:ilvl="7" w:tplc="C35AE298">
      <w:start w:val="1"/>
      <w:numFmt w:val="lowerLetter"/>
      <w:lvlText w:val="%8."/>
      <w:lvlJc w:val="left"/>
      <w:pPr>
        <w:ind w:left="5760" w:hanging="360"/>
      </w:pPr>
    </w:lvl>
    <w:lvl w:ilvl="8" w:tplc="5BB82774">
      <w:start w:val="1"/>
      <w:numFmt w:val="lowerLetter"/>
      <w:lvlText w:val="%9."/>
      <w:lvlJc w:val="left"/>
      <w:pPr>
        <w:ind w:left="6480" w:hanging="360"/>
      </w:pPr>
    </w:lvl>
  </w:abstractNum>
  <w:abstractNum w:abstractNumId="115" w15:restartNumberingAfterBreak="0">
    <w:nsid w:val="2FEE0131"/>
    <w:multiLevelType w:val="hybridMultilevel"/>
    <w:tmpl w:val="EAAA447C"/>
    <w:lvl w:ilvl="0" w:tplc="A69A0E3C">
      <w:start w:val="1"/>
      <w:numFmt w:val="decimal"/>
      <w:lvlText w:val="%1."/>
      <w:lvlJc w:val="left"/>
      <w:pPr>
        <w:ind w:left="360" w:hanging="360"/>
      </w:pPr>
    </w:lvl>
    <w:lvl w:ilvl="1" w:tplc="578AAB40">
      <w:start w:val="1"/>
      <w:numFmt w:val="lowerLetter"/>
      <w:lvlText w:val="%2)"/>
      <w:lvlJc w:val="left"/>
      <w:pPr>
        <w:ind w:left="720" w:hanging="360"/>
      </w:pPr>
    </w:lvl>
    <w:lvl w:ilvl="2" w:tplc="4EEAEAD0">
      <w:start w:val="1"/>
      <w:numFmt w:val="lowerRoman"/>
      <w:lvlText w:val="%3."/>
      <w:lvlJc w:val="left"/>
      <w:pPr>
        <w:ind w:left="1080" w:hanging="360"/>
      </w:pPr>
    </w:lvl>
    <w:lvl w:ilvl="3" w:tplc="E6AE4D8A">
      <w:start w:val="1"/>
      <w:numFmt w:val="decimal"/>
      <w:lvlText w:val="%4."/>
      <w:lvlJc w:val="left"/>
      <w:pPr>
        <w:ind w:left="2880" w:hanging="360"/>
      </w:pPr>
    </w:lvl>
    <w:lvl w:ilvl="4" w:tplc="17B28F26">
      <w:start w:val="1"/>
      <w:numFmt w:val="lowerLetter"/>
      <w:lvlText w:val="%5."/>
      <w:lvlJc w:val="left"/>
      <w:pPr>
        <w:ind w:left="3600" w:hanging="360"/>
      </w:pPr>
    </w:lvl>
    <w:lvl w:ilvl="5" w:tplc="20A6EE12">
      <w:start w:val="1"/>
      <w:numFmt w:val="lowerRoman"/>
      <w:lvlText w:val="%6."/>
      <w:lvlJc w:val="left"/>
      <w:pPr>
        <w:ind w:left="4320" w:hanging="360"/>
      </w:pPr>
    </w:lvl>
    <w:lvl w:ilvl="6" w:tplc="F06C1AF4">
      <w:start w:val="1"/>
      <w:numFmt w:val="decimal"/>
      <w:lvlText w:val="%7."/>
      <w:lvlJc w:val="left"/>
      <w:pPr>
        <w:ind w:left="5040" w:hanging="360"/>
      </w:pPr>
    </w:lvl>
    <w:lvl w:ilvl="7" w:tplc="74F0B5DE">
      <w:start w:val="1"/>
      <w:numFmt w:val="lowerLetter"/>
      <w:lvlText w:val="%8."/>
      <w:lvlJc w:val="left"/>
      <w:pPr>
        <w:ind w:left="5760" w:hanging="360"/>
      </w:pPr>
    </w:lvl>
    <w:lvl w:ilvl="8" w:tplc="799CBC4C">
      <w:start w:val="1"/>
      <w:numFmt w:val="lowerRoman"/>
      <w:lvlText w:val="%9."/>
      <w:lvlJc w:val="left"/>
      <w:pPr>
        <w:ind w:left="6480" w:hanging="360"/>
      </w:pPr>
    </w:lvl>
  </w:abstractNum>
  <w:abstractNum w:abstractNumId="116" w15:restartNumberingAfterBreak="0">
    <w:nsid w:val="30CA7589"/>
    <w:multiLevelType w:val="hybridMultilevel"/>
    <w:tmpl w:val="C4708D12"/>
    <w:lvl w:ilvl="0" w:tplc="973E9E04">
      <w:start w:val="1"/>
      <w:numFmt w:val="lowerLetter"/>
      <w:lvlText w:val="%1)"/>
      <w:lvlJc w:val="left"/>
      <w:pPr>
        <w:ind w:left="720" w:hanging="360"/>
      </w:pPr>
    </w:lvl>
    <w:lvl w:ilvl="1" w:tplc="75C0C2B2">
      <w:start w:val="1"/>
      <w:numFmt w:val="lowerLetter"/>
      <w:lvlText w:val="%2."/>
      <w:lvlJc w:val="left"/>
      <w:pPr>
        <w:ind w:left="1440" w:hanging="360"/>
      </w:pPr>
    </w:lvl>
    <w:lvl w:ilvl="2" w:tplc="C92A0E9E">
      <w:start w:val="1"/>
      <w:numFmt w:val="lowerLetter"/>
      <w:lvlText w:val="%3."/>
      <w:lvlJc w:val="left"/>
      <w:pPr>
        <w:ind w:left="2160" w:hanging="360"/>
      </w:pPr>
    </w:lvl>
    <w:lvl w:ilvl="3" w:tplc="4544A3D8">
      <w:start w:val="1"/>
      <w:numFmt w:val="lowerLetter"/>
      <w:lvlText w:val="%4."/>
      <w:lvlJc w:val="left"/>
      <w:pPr>
        <w:ind w:left="2880" w:hanging="360"/>
      </w:pPr>
    </w:lvl>
    <w:lvl w:ilvl="4" w:tplc="2EE2EC32">
      <w:start w:val="1"/>
      <w:numFmt w:val="lowerLetter"/>
      <w:lvlText w:val="%5."/>
      <w:lvlJc w:val="left"/>
      <w:pPr>
        <w:ind w:left="3600" w:hanging="360"/>
      </w:pPr>
    </w:lvl>
    <w:lvl w:ilvl="5" w:tplc="C63C7812">
      <w:start w:val="1"/>
      <w:numFmt w:val="lowerLetter"/>
      <w:lvlText w:val="%6."/>
      <w:lvlJc w:val="left"/>
      <w:pPr>
        <w:ind w:left="4320" w:hanging="360"/>
      </w:pPr>
    </w:lvl>
    <w:lvl w:ilvl="6" w:tplc="B6186DDA">
      <w:start w:val="1"/>
      <w:numFmt w:val="lowerLetter"/>
      <w:lvlText w:val="%7."/>
      <w:lvlJc w:val="left"/>
      <w:pPr>
        <w:ind w:left="5040" w:hanging="360"/>
      </w:pPr>
    </w:lvl>
    <w:lvl w:ilvl="7" w:tplc="CCC89510">
      <w:start w:val="1"/>
      <w:numFmt w:val="lowerLetter"/>
      <w:lvlText w:val="%8."/>
      <w:lvlJc w:val="left"/>
      <w:pPr>
        <w:ind w:left="5760" w:hanging="360"/>
      </w:pPr>
    </w:lvl>
    <w:lvl w:ilvl="8" w:tplc="1D6654F0">
      <w:start w:val="1"/>
      <w:numFmt w:val="lowerLetter"/>
      <w:lvlText w:val="%9."/>
      <w:lvlJc w:val="left"/>
      <w:pPr>
        <w:ind w:left="6480" w:hanging="360"/>
      </w:pPr>
    </w:lvl>
  </w:abstractNum>
  <w:abstractNum w:abstractNumId="117" w15:restartNumberingAfterBreak="0">
    <w:nsid w:val="30CC4464"/>
    <w:multiLevelType w:val="hybridMultilevel"/>
    <w:tmpl w:val="CDF4B894"/>
    <w:lvl w:ilvl="0" w:tplc="9AD0842E">
      <w:start w:val="1"/>
      <w:numFmt w:val="lowerLetter"/>
      <w:lvlText w:val="%1)"/>
      <w:lvlJc w:val="left"/>
      <w:pPr>
        <w:ind w:left="720" w:hanging="360"/>
      </w:pPr>
    </w:lvl>
    <w:lvl w:ilvl="1" w:tplc="4860FB6E">
      <w:start w:val="1"/>
      <w:numFmt w:val="lowerLetter"/>
      <w:lvlText w:val="%2."/>
      <w:lvlJc w:val="left"/>
      <w:pPr>
        <w:ind w:left="1440" w:hanging="360"/>
      </w:pPr>
    </w:lvl>
    <w:lvl w:ilvl="2" w:tplc="3A645DDA">
      <w:start w:val="1"/>
      <w:numFmt w:val="lowerLetter"/>
      <w:lvlText w:val="%3."/>
      <w:lvlJc w:val="left"/>
      <w:pPr>
        <w:ind w:left="2160" w:hanging="360"/>
      </w:pPr>
    </w:lvl>
    <w:lvl w:ilvl="3" w:tplc="E4A89036">
      <w:start w:val="1"/>
      <w:numFmt w:val="lowerLetter"/>
      <w:lvlText w:val="%4."/>
      <w:lvlJc w:val="left"/>
      <w:pPr>
        <w:ind w:left="2880" w:hanging="360"/>
      </w:pPr>
    </w:lvl>
    <w:lvl w:ilvl="4" w:tplc="015ED532">
      <w:start w:val="1"/>
      <w:numFmt w:val="lowerLetter"/>
      <w:lvlText w:val="%5."/>
      <w:lvlJc w:val="left"/>
      <w:pPr>
        <w:ind w:left="3600" w:hanging="360"/>
      </w:pPr>
    </w:lvl>
    <w:lvl w:ilvl="5" w:tplc="661E1EB4">
      <w:start w:val="1"/>
      <w:numFmt w:val="lowerLetter"/>
      <w:lvlText w:val="%6."/>
      <w:lvlJc w:val="left"/>
      <w:pPr>
        <w:ind w:left="4320" w:hanging="360"/>
      </w:pPr>
    </w:lvl>
    <w:lvl w:ilvl="6" w:tplc="3D52E12E">
      <w:start w:val="1"/>
      <w:numFmt w:val="lowerLetter"/>
      <w:lvlText w:val="%7."/>
      <w:lvlJc w:val="left"/>
      <w:pPr>
        <w:ind w:left="5040" w:hanging="360"/>
      </w:pPr>
    </w:lvl>
    <w:lvl w:ilvl="7" w:tplc="525CF476">
      <w:start w:val="1"/>
      <w:numFmt w:val="lowerLetter"/>
      <w:lvlText w:val="%8."/>
      <w:lvlJc w:val="left"/>
      <w:pPr>
        <w:ind w:left="5760" w:hanging="360"/>
      </w:pPr>
    </w:lvl>
    <w:lvl w:ilvl="8" w:tplc="13D2B588">
      <w:start w:val="1"/>
      <w:numFmt w:val="lowerLetter"/>
      <w:lvlText w:val="%9."/>
      <w:lvlJc w:val="left"/>
      <w:pPr>
        <w:ind w:left="6480" w:hanging="360"/>
      </w:pPr>
    </w:lvl>
  </w:abstractNum>
  <w:abstractNum w:abstractNumId="118" w15:restartNumberingAfterBreak="0">
    <w:nsid w:val="30F265F2"/>
    <w:multiLevelType w:val="hybridMultilevel"/>
    <w:tmpl w:val="9EBC0064"/>
    <w:lvl w:ilvl="0" w:tplc="4D260B5C">
      <w:start w:val="1"/>
      <w:numFmt w:val="lowerLetter"/>
      <w:lvlText w:val="%1)"/>
      <w:lvlJc w:val="left"/>
      <w:pPr>
        <w:ind w:left="720" w:hanging="360"/>
      </w:pPr>
    </w:lvl>
    <w:lvl w:ilvl="1" w:tplc="0868F802">
      <w:start w:val="1"/>
      <w:numFmt w:val="lowerLetter"/>
      <w:lvlText w:val="%2."/>
      <w:lvlJc w:val="left"/>
      <w:pPr>
        <w:ind w:left="1440" w:hanging="360"/>
      </w:pPr>
    </w:lvl>
    <w:lvl w:ilvl="2" w:tplc="268A0214">
      <w:start w:val="1"/>
      <w:numFmt w:val="lowerLetter"/>
      <w:lvlText w:val="%3."/>
      <w:lvlJc w:val="left"/>
      <w:pPr>
        <w:ind w:left="2160" w:hanging="360"/>
      </w:pPr>
    </w:lvl>
    <w:lvl w:ilvl="3" w:tplc="2668CFC6">
      <w:start w:val="1"/>
      <w:numFmt w:val="lowerLetter"/>
      <w:lvlText w:val="%4."/>
      <w:lvlJc w:val="left"/>
      <w:pPr>
        <w:ind w:left="2880" w:hanging="360"/>
      </w:pPr>
    </w:lvl>
    <w:lvl w:ilvl="4" w:tplc="7F8CA808">
      <w:start w:val="1"/>
      <w:numFmt w:val="lowerLetter"/>
      <w:lvlText w:val="%5."/>
      <w:lvlJc w:val="left"/>
      <w:pPr>
        <w:ind w:left="3600" w:hanging="360"/>
      </w:pPr>
    </w:lvl>
    <w:lvl w:ilvl="5" w:tplc="CC347CF0">
      <w:start w:val="1"/>
      <w:numFmt w:val="lowerLetter"/>
      <w:lvlText w:val="%6."/>
      <w:lvlJc w:val="left"/>
      <w:pPr>
        <w:ind w:left="4320" w:hanging="360"/>
      </w:pPr>
    </w:lvl>
    <w:lvl w:ilvl="6" w:tplc="925C7F54">
      <w:start w:val="1"/>
      <w:numFmt w:val="lowerLetter"/>
      <w:lvlText w:val="%7."/>
      <w:lvlJc w:val="left"/>
      <w:pPr>
        <w:ind w:left="5040" w:hanging="360"/>
      </w:pPr>
    </w:lvl>
    <w:lvl w:ilvl="7" w:tplc="33E8A178">
      <w:start w:val="1"/>
      <w:numFmt w:val="lowerLetter"/>
      <w:lvlText w:val="%8."/>
      <w:lvlJc w:val="left"/>
      <w:pPr>
        <w:ind w:left="5760" w:hanging="360"/>
      </w:pPr>
    </w:lvl>
    <w:lvl w:ilvl="8" w:tplc="E59E6816">
      <w:start w:val="1"/>
      <w:numFmt w:val="lowerLetter"/>
      <w:lvlText w:val="%9."/>
      <w:lvlJc w:val="left"/>
      <w:pPr>
        <w:ind w:left="6480" w:hanging="360"/>
      </w:pPr>
    </w:lvl>
  </w:abstractNum>
  <w:abstractNum w:abstractNumId="119" w15:restartNumberingAfterBreak="0">
    <w:nsid w:val="31041382"/>
    <w:multiLevelType w:val="hybridMultilevel"/>
    <w:tmpl w:val="43C0945A"/>
    <w:lvl w:ilvl="0" w:tplc="BCEE7C60">
      <w:start w:val="1"/>
      <w:numFmt w:val="decimal"/>
      <w:lvlText w:val="%1."/>
      <w:lvlJc w:val="left"/>
      <w:pPr>
        <w:ind w:left="360" w:hanging="360"/>
      </w:pPr>
    </w:lvl>
    <w:lvl w:ilvl="1" w:tplc="EC80A5C0">
      <w:start w:val="1"/>
      <w:numFmt w:val="lowerLetter"/>
      <w:lvlText w:val="%2)"/>
      <w:lvlJc w:val="left"/>
      <w:pPr>
        <w:ind w:left="720" w:hanging="360"/>
      </w:pPr>
    </w:lvl>
    <w:lvl w:ilvl="2" w:tplc="4D2AA530">
      <w:start w:val="1"/>
      <w:numFmt w:val="lowerRoman"/>
      <w:lvlText w:val="%3."/>
      <w:lvlJc w:val="left"/>
      <w:pPr>
        <w:ind w:left="1080" w:hanging="360"/>
      </w:pPr>
    </w:lvl>
    <w:lvl w:ilvl="3" w:tplc="BE80A70A">
      <w:start w:val="1"/>
      <w:numFmt w:val="decimal"/>
      <w:lvlText w:val="%4."/>
      <w:lvlJc w:val="left"/>
      <w:pPr>
        <w:ind w:left="2880" w:hanging="360"/>
      </w:pPr>
    </w:lvl>
    <w:lvl w:ilvl="4" w:tplc="9D36A962">
      <w:start w:val="1"/>
      <w:numFmt w:val="lowerLetter"/>
      <w:lvlText w:val="%5."/>
      <w:lvlJc w:val="left"/>
      <w:pPr>
        <w:ind w:left="3600" w:hanging="360"/>
      </w:pPr>
    </w:lvl>
    <w:lvl w:ilvl="5" w:tplc="9D0E9B9A">
      <w:start w:val="1"/>
      <w:numFmt w:val="lowerRoman"/>
      <w:lvlText w:val="%6."/>
      <w:lvlJc w:val="left"/>
      <w:pPr>
        <w:ind w:left="4320" w:hanging="360"/>
      </w:pPr>
    </w:lvl>
    <w:lvl w:ilvl="6" w:tplc="02E42D96">
      <w:start w:val="1"/>
      <w:numFmt w:val="decimal"/>
      <w:lvlText w:val="%7."/>
      <w:lvlJc w:val="left"/>
      <w:pPr>
        <w:ind w:left="5040" w:hanging="360"/>
      </w:pPr>
    </w:lvl>
    <w:lvl w:ilvl="7" w:tplc="62783052">
      <w:start w:val="1"/>
      <w:numFmt w:val="lowerLetter"/>
      <w:lvlText w:val="%8."/>
      <w:lvlJc w:val="left"/>
      <w:pPr>
        <w:ind w:left="5760" w:hanging="360"/>
      </w:pPr>
    </w:lvl>
    <w:lvl w:ilvl="8" w:tplc="3A6A5520">
      <w:start w:val="1"/>
      <w:numFmt w:val="lowerRoman"/>
      <w:lvlText w:val="%9."/>
      <w:lvlJc w:val="left"/>
      <w:pPr>
        <w:ind w:left="6480" w:hanging="360"/>
      </w:pPr>
    </w:lvl>
  </w:abstractNum>
  <w:abstractNum w:abstractNumId="120" w15:restartNumberingAfterBreak="0">
    <w:nsid w:val="314273CA"/>
    <w:multiLevelType w:val="hybridMultilevel"/>
    <w:tmpl w:val="9EB6280E"/>
    <w:lvl w:ilvl="0" w:tplc="238AD2B4">
      <w:start w:val="1"/>
      <w:numFmt w:val="lowerRoman"/>
      <w:lvlText w:val="%1)"/>
      <w:lvlJc w:val="left"/>
      <w:pPr>
        <w:ind w:left="1080" w:hanging="360"/>
      </w:pPr>
    </w:lvl>
    <w:lvl w:ilvl="1" w:tplc="E01E60C0">
      <w:start w:val="1"/>
      <w:numFmt w:val="lowerRoman"/>
      <w:lvlText w:val="%2."/>
      <w:lvlJc w:val="left"/>
      <w:pPr>
        <w:ind w:left="1440" w:hanging="360"/>
      </w:pPr>
    </w:lvl>
    <w:lvl w:ilvl="2" w:tplc="30F4591E">
      <w:start w:val="1"/>
      <w:numFmt w:val="lowerRoman"/>
      <w:lvlText w:val="%3."/>
      <w:lvlJc w:val="left"/>
      <w:pPr>
        <w:ind w:left="2160" w:hanging="360"/>
      </w:pPr>
    </w:lvl>
    <w:lvl w:ilvl="3" w:tplc="5C489330">
      <w:start w:val="1"/>
      <w:numFmt w:val="lowerRoman"/>
      <w:lvlText w:val="%4."/>
      <w:lvlJc w:val="left"/>
      <w:pPr>
        <w:ind w:left="2880" w:hanging="360"/>
      </w:pPr>
    </w:lvl>
    <w:lvl w:ilvl="4" w:tplc="0C404D04">
      <w:start w:val="1"/>
      <w:numFmt w:val="lowerRoman"/>
      <w:lvlText w:val="%5."/>
      <w:lvlJc w:val="left"/>
      <w:pPr>
        <w:ind w:left="3600" w:hanging="360"/>
      </w:pPr>
    </w:lvl>
    <w:lvl w:ilvl="5" w:tplc="22940DF6">
      <w:start w:val="1"/>
      <w:numFmt w:val="lowerRoman"/>
      <w:lvlText w:val="%6."/>
      <w:lvlJc w:val="left"/>
      <w:pPr>
        <w:ind w:left="4320" w:hanging="360"/>
      </w:pPr>
    </w:lvl>
    <w:lvl w:ilvl="6" w:tplc="12D25ED8">
      <w:start w:val="1"/>
      <w:numFmt w:val="lowerRoman"/>
      <w:lvlText w:val="%7."/>
      <w:lvlJc w:val="left"/>
      <w:pPr>
        <w:ind w:left="5040" w:hanging="360"/>
      </w:pPr>
    </w:lvl>
    <w:lvl w:ilvl="7" w:tplc="ED322D2A">
      <w:start w:val="1"/>
      <w:numFmt w:val="lowerRoman"/>
      <w:lvlText w:val="%8."/>
      <w:lvlJc w:val="left"/>
      <w:pPr>
        <w:ind w:left="5760" w:hanging="360"/>
      </w:pPr>
    </w:lvl>
    <w:lvl w:ilvl="8" w:tplc="EDFC822C">
      <w:start w:val="1"/>
      <w:numFmt w:val="lowerRoman"/>
      <w:lvlText w:val="%9."/>
      <w:lvlJc w:val="left"/>
      <w:pPr>
        <w:ind w:left="6480" w:hanging="360"/>
      </w:pPr>
    </w:lvl>
  </w:abstractNum>
  <w:abstractNum w:abstractNumId="121" w15:restartNumberingAfterBreak="0">
    <w:nsid w:val="314C6F1F"/>
    <w:multiLevelType w:val="hybridMultilevel"/>
    <w:tmpl w:val="82BAB5BC"/>
    <w:lvl w:ilvl="0" w:tplc="74963EBE">
      <w:start w:val="1"/>
      <w:numFmt w:val="decimal"/>
      <w:lvlText w:val="%1."/>
      <w:lvlJc w:val="left"/>
      <w:pPr>
        <w:ind w:left="360" w:hanging="360"/>
      </w:pPr>
    </w:lvl>
    <w:lvl w:ilvl="1" w:tplc="4CA6EACE">
      <w:start w:val="1"/>
      <w:numFmt w:val="lowerLetter"/>
      <w:lvlText w:val="%2)"/>
      <w:lvlJc w:val="left"/>
      <w:pPr>
        <w:ind w:left="720" w:hanging="360"/>
      </w:pPr>
    </w:lvl>
    <w:lvl w:ilvl="2" w:tplc="9CF86376">
      <w:start w:val="1"/>
      <w:numFmt w:val="lowerRoman"/>
      <w:lvlText w:val="%3."/>
      <w:lvlJc w:val="left"/>
      <w:pPr>
        <w:ind w:left="1080" w:hanging="360"/>
      </w:pPr>
    </w:lvl>
    <w:lvl w:ilvl="3" w:tplc="09FA020C">
      <w:start w:val="1"/>
      <w:numFmt w:val="decimal"/>
      <w:lvlText w:val="%4."/>
      <w:lvlJc w:val="left"/>
      <w:pPr>
        <w:ind w:left="2880" w:hanging="360"/>
      </w:pPr>
    </w:lvl>
    <w:lvl w:ilvl="4" w:tplc="E1F288BC">
      <w:start w:val="1"/>
      <w:numFmt w:val="lowerLetter"/>
      <w:lvlText w:val="%5."/>
      <w:lvlJc w:val="left"/>
      <w:pPr>
        <w:ind w:left="3600" w:hanging="360"/>
      </w:pPr>
    </w:lvl>
    <w:lvl w:ilvl="5" w:tplc="099C1B14">
      <w:start w:val="1"/>
      <w:numFmt w:val="lowerRoman"/>
      <w:lvlText w:val="%6."/>
      <w:lvlJc w:val="left"/>
      <w:pPr>
        <w:ind w:left="4320" w:hanging="360"/>
      </w:pPr>
    </w:lvl>
    <w:lvl w:ilvl="6" w:tplc="4A3AFD0C">
      <w:start w:val="1"/>
      <w:numFmt w:val="decimal"/>
      <w:lvlText w:val="%7."/>
      <w:lvlJc w:val="left"/>
      <w:pPr>
        <w:ind w:left="5040" w:hanging="360"/>
      </w:pPr>
    </w:lvl>
    <w:lvl w:ilvl="7" w:tplc="3F844008">
      <w:start w:val="1"/>
      <w:numFmt w:val="lowerLetter"/>
      <w:lvlText w:val="%8."/>
      <w:lvlJc w:val="left"/>
      <w:pPr>
        <w:ind w:left="5760" w:hanging="360"/>
      </w:pPr>
    </w:lvl>
    <w:lvl w:ilvl="8" w:tplc="E200A8C2">
      <w:start w:val="1"/>
      <w:numFmt w:val="lowerRoman"/>
      <w:lvlText w:val="%9."/>
      <w:lvlJc w:val="left"/>
      <w:pPr>
        <w:ind w:left="6480" w:hanging="360"/>
      </w:pPr>
    </w:lvl>
  </w:abstractNum>
  <w:abstractNum w:abstractNumId="122" w15:restartNumberingAfterBreak="0">
    <w:nsid w:val="31A5454C"/>
    <w:multiLevelType w:val="hybridMultilevel"/>
    <w:tmpl w:val="7E9ED390"/>
    <w:lvl w:ilvl="0" w:tplc="F5CC292E">
      <w:start w:val="1"/>
      <w:numFmt w:val="lowerRoman"/>
      <w:lvlText w:val="%1)"/>
      <w:lvlJc w:val="left"/>
      <w:pPr>
        <w:ind w:left="1080" w:hanging="360"/>
      </w:pPr>
    </w:lvl>
    <w:lvl w:ilvl="1" w:tplc="49B64A10">
      <w:start w:val="1"/>
      <w:numFmt w:val="lowerRoman"/>
      <w:lvlText w:val="%2."/>
      <w:lvlJc w:val="left"/>
      <w:pPr>
        <w:ind w:left="1440" w:hanging="360"/>
      </w:pPr>
    </w:lvl>
    <w:lvl w:ilvl="2" w:tplc="BA1696CE">
      <w:start w:val="1"/>
      <w:numFmt w:val="lowerRoman"/>
      <w:lvlText w:val="%3."/>
      <w:lvlJc w:val="left"/>
      <w:pPr>
        <w:ind w:left="2160" w:hanging="360"/>
      </w:pPr>
    </w:lvl>
    <w:lvl w:ilvl="3" w:tplc="D0CEEF3A">
      <w:start w:val="1"/>
      <w:numFmt w:val="lowerRoman"/>
      <w:lvlText w:val="%4."/>
      <w:lvlJc w:val="left"/>
      <w:pPr>
        <w:ind w:left="2880" w:hanging="360"/>
      </w:pPr>
    </w:lvl>
    <w:lvl w:ilvl="4" w:tplc="1CBA90CA">
      <w:start w:val="1"/>
      <w:numFmt w:val="lowerRoman"/>
      <w:lvlText w:val="%5."/>
      <w:lvlJc w:val="left"/>
      <w:pPr>
        <w:ind w:left="3600" w:hanging="360"/>
      </w:pPr>
    </w:lvl>
    <w:lvl w:ilvl="5" w:tplc="FD88D38A">
      <w:start w:val="1"/>
      <w:numFmt w:val="lowerRoman"/>
      <w:lvlText w:val="%6."/>
      <w:lvlJc w:val="left"/>
      <w:pPr>
        <w:ind w:left="4320" w:hanging="360"/>
      </w:pPr>
    </w:lvl>
    <w:lvl w:ilvl="6" w:tplc="F62A6BB4">
      <w:start w:val="1"/>
      <w:numFmt w:val="lowerRoman"/>
      <w:lvlText w:val="%7."/>
      <w:lvlJc w:val="left"/>
      <w:pPr>
        <w:ind w:left="5040" w:hanging="360"/>
      </w:pPr>
    </w:lvl>
    <w:lvl w:ilvl="7" w:tplc="48A0B082">
      <w:start w:val="1"/>
      <w:numFmt w:val="lowerRoman"/>
      <w:lvlText w:val="%8."/>
      <w:lvlJc w:val="left"/>
      <w:pPr>
        <w:ind w:left="5760" w:hanging="360"/>
      </w:pPr>
    </w:lvl>
    <w:lvl w:ilvl="8" w:tplc="EDB6F6D4">
      <w:start w:val="1"/>
      <w:numFmt w:val="lowerRoman"/>
      <w:lvlText w:val="%9."/>
      <w:lvlJc w:val="left"/>
      <w:pPr>
        <w:ind w:left="6480" w:hanging="360"/>
      </w:pPr>
    </w:lvl>
  </w:abstractNum>
  <w:abstractNum w:abstractNumId="123" w15:restartNumberingAfterBreak="0">
    <w:nsid w:val="31B471CC"/>
    <w:multiLevelType w:val="hybridMultilevel"/>
    <w:tmpl w:val="E9B2D2F2"/>
    <w:lvl w:ilvl="0" w:tplc="0C5C6D62">
      <w:start w:val="1"/>
      <w:numFmt w:val="lowerRoman"/>
      <w:lvlText w:val="%1)"/>
      <w:lvlJc w:val="left"/>
      <w:pPr>
        <w:ind w:left="1080" w:hanging="360"/>
      </w:pPr>
    </w:lvl>
    <w:lvl w:ilvl="1" w:tplc="A4A24B34">
      <w:start w:val="1"/>
      <w:numFmt w:val="lowerRoman"/>
      <w:lvlText w:val="%2."/>
      <w:lvlJc w:val="left"/>
      <w:pPr>
        <w:ind w:left="1440" w:hanging="360"/>
      </w:pPr>
    </w:lvl>
    <w:lvl w:ilvl="2" w:tplc="5A7A4CE2">
      <w:start w:val="1"/>
      <w:numFmt w:val="lowerRoman"/>
      <w:lvlText w:val="%3."/>
      <w:lvlJc w:val="left"/>
      <w:pPr>
        <w:ind w:left="2160" w:hanging="360"/>
      </w:pPr>
    </w:lvl>
    <w:lvl w:ilvl="3" w:tplc="CAEEA906">
      <w:start w:val="1"/>
      <w:numFmt w:val="lowerRoman"/>
      <w:lvlText w:val="%4."/>
      <w:lvlJc w:val="left"/>
      <w:pPr>
        <w:ind w:left="2880" w:hanging="360"/>
      </w:pPr>
    </w:lvl>
    <w:lvl w:ilvl="4" w:tplc="C876FCD0">
      <w:start w:val="1"/>
      <w:numFmt w:val="lowerRoman"/>
      <w:lvlText w:val="%5."/>
      <w:lvlJc w:val="left"/>
      <w:pPr>
        <w:ind w:left="3600" w:hanging="360"/>
      </w:pPr>
    </w:lvl>
    <w:lvl w:ilvl="5" w:tplc="64D6F882">
      <w:start w:val="1"/>
      <w:numFmt w:val="lowerRoman"/>
      <w:lvlText w:val="%6."/>
      <w:lvlJc w:val="left"/>
      <w:pPr>
        <w:ind w:left="4320" w:hanging="360"/>
      </w:pPr>
    </w:lvl>
    <w:lvl w:ilvl="6" w:tplc="5E9E2DDE">
      <w:start w:val="1"/>
      <w:numFmt w:val="lowerRoman"/>
      <w:lvlText w:val="%7."/>
      <w:lvlJc w:val="left"/>
      <w:pPr>
        <w:ind w:left="5040" w:hanging="360"/>
      </w:pPr>
    </w:lvl>
    <w:lvl w:ilvl="7" w:tplc="03B8E1E6">
      <w:start w:val="1"/>
      <w:numFmt w:val="lowerRoman"/>
      <w:lvlText w:val="%8."/>
      <w:lvlJc w:val="left"/>
      <w:pPr>
        <w:ind w:left="5760" w:hanging="360"/>
      </w:pPr>
    </w:lvl>
    <w:lvl w:ilvl="8" w:tplc="E410C6D2">
      <w:start w:val="1"/>
      <w:numFmt w:val="lowerRoman"/>
      <w:lvlText w:val="%9."/>
      <w:lvlJc w:val="left"/>
      <w:pPr>
        <w:ind w:left="6480" w:hanging="360"/>
      </w:pPr>
    </w:lvl>
  </w:abstractNum>
  <w:abstractNum w:abstractNumId="124" w15:restartNumberingAfterBreak="0">
    <w:nsid w:val="32D5529E"/>
    <w:multiLevelType w:val="hybridMultilevel"/>
    <w:tmpl w:val="71647784"/>
    <w:lvl w:ilvl="0" w:tplc="5FDE62F6">
      <w:start w:val="1"/>
      <w:numFmt w:val="lowerRoman"/>
      <w:lvlText w:val="%1)"/>
      <w:lvlJc w:val="left"/>
      <w:pPr>
        <w:ind w:left="1080" w:hanging="360"/>
      </w:pPr>
    </w:lvl>
    <w:lvl w:ilvl="1" w:tplc="E46A54BE">
      <w:start w:val="1"/>
      <w:numFmt w:val="lowerRoman"/>
      <w:lvlText w:val="%2."/>
      <w:lvlJc w:val="left"/>
      <w:pPr>
        <w:ind w:left="1440" w:hanging="360"/>
      </w:pPr>
    </w:lvl>
    <w:lvl w:ilvl="2" w:tplc="90BCE94E">
      <w:start w:val="1"/>
      <w:numFmt w:val="lowerRoman"/>
      <w:lvlText w:val="%3."/>
      <w:lvlJc w:val="left"/>
      <w:pPr>
        <w:ind w:left="2160" w:hanging="360"/>
      </w:pPr>
    </w:lvl>
    <w:lvl w:ilvl="3" w:tplc="D848FBC0">
      <w:start w:val="1"/>
      <w:numFmt w:val="lowerRoman"/>
      <w:lvlText w:val="%4."/>
      <w:lvlJc w:val="left"/>
      <w:pPr>
        <w:ind w:left="2880" w:hanging="360"/>
      </w:pPr>
    </w:lvl>
    <w:lvl w:ilvl="4" w:tplc="78BA17DA">
      <w:start w:val="1"/>
      <w:numFmt w:val="lowerRoman"/>
      <w:lvlText w:val="%5."/>
      <w:lvlJc w:val="left"/>
      <w:pPr>
        <w:ind w:left="3600" w:hanging="360"/>
      </w:pPr>
    </w:lvl>
    <w:lvl w:ilvl="5" w:tplc="761464BC">
      <w:start w:val="1"/>
      <w:numFmt w:val="lowerRoman"/>
      <w:lvlText w:val="%6."/>
      <w:lvlJc w:val="left"/>
      <w:pPr>
        <w:ind w:left="4320" w:hanging="360"/>
      </w:pPr>
    </w:lvl>
    <w:lvl w:ilvl="6" w:tplc="EBCA5AA4">
      <w:start w:val="1"/>
      <w:numFmt w:val="lowerRoman"/>
      <w:lvlText w:val="%7."/>
      <w:lvlJc w:val="left"/>
      <w:pPr>
        <w:ind w:left="5040" w:hanging="360"/>
      </w:pPr>
    </w:lvl>
    <w:lvl w:ilvl="7" w:tplc="9A96EAC0">
      <w:start w:val="1"/>
      <w:numFmt w:val="lowerRoman"/>
      <w:lvlText w:val="%8."/>
      <w:lvlJc w:val="left"/>
      <w:pPr>
        <w:ind w:left="5760" w:hanging="360"/>
      </w:pPr>
    </w:lvl>
    <w:lvl w:ilvl="8" w:tplc="806E6C30">
      <w:start w:val="1"/>
      <w:numFmt w:val="lowerRoman"/>
      <w:lvlText w:val="%9."/>
      <w:lvlJc w:val="left"/>
      <w:pPr>
        <w:ind w:left="6480" w:hanging="360"/>
      </w:pPr>
    </w:lvl>
  </w:abstractNum>
  <w:abstractNum w:abstractNumId="125" w15:restartNumberingAfterBreak="0">
    <w:nsid w:val="3415372D"/>
    <w:multiLevelType w:val="hybridMultilevel"/>
    <w:tmpl w:val="E8D6E306"/>
    <w:lvl w:ilvl="0" w:tplc="23BC619E">
      <w:start w:val="1"/>
      <w:numFmt w:val="decimal"/>
      <w:lvlText w:val="%1."/>
      <w:lvlJc w:val="left"/>
      <w:pPr>
        <w:ind w:left="360" w:hanging="360"/>
      </w:pPr>
    </w:lvl>
    <w:lvl w:ilvl="1" w:tplc="73BEBA5C">
      <w:start w:val="1"/>
      <w:numFmt w:val="lowerLetter"/>
      <w:lvlText w:val="%2)"/>
      <w:lvlJc w:val="left"/>
      <w:pPr>
        <w:ind w:left="720" w:hanging="360"/>
      </w:pPr>
    </w:lvl>
    <w:lvl w:ilvl="2" w:tplc="02827CD4">
      <w:start w:val="1"/>
      <w:numFmt w:val="lowerRoman"/>
      <w:lvlText w:val="%3."/>
      <w:lvlJc w:val="left"/>
      <w:pPr>
        <w:ind w:left="1080" w:hanging="360"/>
      </w:pPr>
    </w:lvl>
    <w:lvl w:ilvl="3" w:tplc="2D789F74">
      <w:start w:val="1"/>
      <w:numFmt w:val="decimal"/>
      <w:lvlText w:val="%4."/>
      <w:lvlJc w:val="left"/>
      <w:pPr>
        <w:ind w:left="2880" w:hanging="360"/>
      </w:pPr>
    </w:lvl>
    <w:lvl w:ilvl="4" w:tplc="8D766222">
      <w:start w:val="1"/>
      <w:numFmt w:val="lowerLetter"/>
      <w:lvlText w:val="%5."/>
      <w:lvlJc w:val="left"/>
      <w:pPr>
        <w:ind w:left="3600" w:hanging="360"/>
      </w:pPr>
    </w:lvl>
    <w:lvl w:ilvl="5" w:tplc="2C1476FA">
      <w:start w:val="1"/>
      <w:numFmt w:val="lowerRoman"/>
      <w:lvlText w:val="%6."/>
      <w:lvlJc w:val="left"/>
      <w:pPr>
        <w:ind w:left="4320" w:hanging="360"/>
      </w:pPr>
    </w:lvl>
    <w:lvl w:ilvl="6" w:tplc="DDE2AA2A">
      <w:start w:val="1"/>
      <w:numFmt w:val="decimal"/>
      <w:lvlText w:val="%7."/>
      <w:lvlJc w:val="left"/>
      <w:pPr>
        <w:ind w:left="5040" w:hanging="360"/>
      </w:pPr>
    </w:lvl>
    <w:lvl w:ilvl="7" w:tplc="B94ABFCA">
      <w:start w:val="1"/>
      <w:numFmt w:val="lowerLetter"/>
      <w:lvlText w:val="%8."/>
      <w:lvlJc w:val="left"/>
      <w:pPr>
        <w:ind w:left="5760" w:hanging="360"/>
      </w:pPr>
    </w:lvl>
    <w:lvl w:ilvl="8" w:tplc="1DA2503C">
      <w:start w:val="1"/>
      <w:numFmt w:val="lowerRoman"/>
      <w:lvlText w:val="%9."/>
      <w:lvlJc w:val="left"/>
      <w:pPr>
        <w:ind w:left="6480" w:hanging="360"/>
      </w:pPr>
    </w:lvl>
  </w:abstractNum>
  <w:abstractNum w:abstractNumId="126" w15:restartNumberingAfterBreak="0">
    <w:nsid w:val="34502A7B"/>
    <w:multiLevelType w:val="hybridMultilevel"/>
    <w:tmpl w:val="F76214FC"/>
    <w:lvl w:ilvl="0" w:tplc="738AFCA4">
      <w:start w:val="1"/>
      <w:numFmt w:val="lowerRoman"/>
      <w:lvlText w:val="%1)"/>
      <w:lvlJc w:val="left"/>
      <w:pPr>
        <w:ind w:left="1080" w:hanging="360"/>
      </w:pPr>
    </w:lvl>
    <w:lvl w:ilvl="1" w:tplc="BE74120E">
      <w:start w:val="1"/>
      <w:numFmt w:val="lowerRoman"/>
      <w:lvlText w:val="%2."/>
      <w:lvlJc w:val="left"/>
      <w:pPr>
        <w:ind w:left="1440" w:hanging="360"/>
      </w:pPr>
    </w:lvl>
    <w:lvl w:ilvl="2" w:tplc="20E42E98">
      <w:start w:val="1"/>
      <w:numFmt w:val="lowerRoman"/>
      <w:lvlText w:val="%3."/>
      <w:lvlJc w:val="left"/>
      <w:pPr>
        <w:ind w:left="2160" w:hanging="360"/>
      </w:pPr>
    </w:lvl>
    <w:lvl w:ilvl="3" w:tplc="EED03DD6">
      <w:start w:val="1"/>
      <w:numFmt w:val="lowerRoman"/>
      <w:lvlText w:val="%4."/>
      <w:lvlJc w:val="left"/>
      <w:pPr>
        <w:ind w:left="2880" w:hanging="360"/>
      </w:pPr>
    </w:lvl>
    <w:lvl w:ilvl="4" w:tplc="BC68925C">
      <w:start w:val="1"/>
      <w:numFmt w:val="lowerRoman"/>
      <w:lvlText w:val="%5."/>
      <w:lvlJc w:val="left"/>
      <w:pPr>
        <w:ind w:left="3600" w:hanging="360"/>
      </w:pPr>
    </w:lvl>
    <w:lvl w:ilvl="5" w:tplc="456E2002">
      <w:start w:val="1"/>
      <w:numFmt w:val="lowerRoman"/>
      <w:lvlText w:val="%6."/>
      <w:lvlJc w:val="left"/>
      <w:pPr>
        <w:ind w:left="4320" w:hanging="360"/>
      </w:pPr>
    </w:lvl>
    <w:lvl w:ilvl="6" w:tplc="767011C6">
      <w:start w:val="1"/>
      <w:numFmt w:val="lowerRoman"/>
      <w:lvlText w:val="%7."/>
      <w:lvlJc w:val="left"/>
      <w:pPr>
        <w:ind w:left="5040" w:hanging="360"/>
      </w:pPr>
    </w:lvl>
    <w:lvl w:ilvl="7" w:tplc="610A3B0E">
      <w:start w:val="1"/>
      <w:numFmt w:val="lowerRoman"/>
      <w:lvlText w:val="%8."/>
      <w:lvlJc w:val="left"/>
      <w:pPr>
        <w:ind w:left="5760" w:hanging="360"/>
      </w:pPr>
    </w:lvl>
    <w:lvl w:ilvl="8" w:tplc="1B40CAD0">
      <w:start w:val="1"/>
      <w:numFmt w:val="lowerRoman"/>
      <w:lvlText w:val="%9."/>
      <w:lvlJc w:val="left"/>
      <w:pPr>
        <w:ind w:left="6480" w:hanging="360"/>
      </w:pPr>
    </w:lvl>
  </w:abstractNum>
  <w:abstractNum w:abstractNumId="127" w15:restartNumberingAfterBreak="0">
    <w:nsid w:val="346E2BE0"/>
    <w:multiLevelType w:val="hybridMultilevel"/>
    <w:tmpl w:val="FD729A82"/>
    <w:lvl w:ilvl="0" w:tplc="D6F2C4A2">
      <w:start w:val="1"/>
      <w:numFmt w:val="lowerRoman"/>
      <w:lvlText w:val="%1)"/>
      <w:lvlJc w:val="left"/>
      <w:pPr>
        <w:ind w:left="1080" w:hanging="360"/>
      </w:pPr>
    </w:lvl>
    <w:lvl w:ilvl="1" w:tplc="27BE3080">
      <w:start w:val="1"/>
      <w:numFmt w:val="lowerRoman"/>
      <w:lvlText w:val="%2."/>
      <w:lvlJc w:val="left"/>
      <w:pPr>
        <w:ind w:left="1440" w:hanging="360"/>
      </w:pPr>
    </w:lvl>
    <w:lvl w:ilvl="2" w:tplc="F4201300">
      <w:start w:val="1"/>
      <w:numFmt w:val="lowerRoman"/>
      <w:lvlText w:val="%3."/>
      <w:lvlJc w:val="left"/>
      <w:pPr>
        <w:ind w:left="2160" w:hanging="360"/>
      </w:pPr>
    </w:lvl>
    <w:lvl w:ilvl="3" w:tplc="6ADAC298">
      <w:start w:val="1"/>
      <w:numFmt w:val="lowerRoman"/>
      <w:lvlText w:val="%4."/>
      <w:lvlJc w:val="left"/>
      <w:pPr>
        <w:ind w:left="2880" w:hanging="360"/>
      </w:pPr>
    </w:lvl>
    <w:lvl w:ilvl="4" w:tplc="DFEE3F22">
      <w:start w:val="1"/>
      <w:numFmt w:val="lowerRoman"/>
      <w:lvlText w:val="%5."/>
      <w:lvlJc w:val="left"/>
      <w:pPr>
        <w:ind w:left="3600" w:hanging="360"/>
      </w:pPr>
    </w:lvl>
    <w:lvl w:ilvl="5" w:tplc="8F78965E">
      <w:start w:val="1"/>
      <w:numFmt w:val="lowerRoman"/>
      <w:lvlText w:val="%6."/>
      <w:lvlJc w:val="left"/>
      <w:pPr>
        <w:ind w:left="4320" w:hanging="360"/>
      </w:pPr>
    </w:lvl>
    <w:lvl w:ilvl="6" w:tplc="1172BDE4">
      <w:start w:val="1"/>
      <w:numFmt w:val="lowerRoman"/>
      <w:lvlText w:val="%7."/>
      <w:lvlJc w:val="left"/>
      <w:pPr>
        <w:ind w:left="5040" w:hanging="360"/>
      </w:pPr>
    </w:lvl>
    <w:lvl w:ilvl="7" w:tplc="6E2E7BC4">
      <w:start w:val="1"/>
      <w:numFmt w:val="lowerRoman"/>
      <w:lvlText w:val="%8."/>
      <w:lvlJc w:val="left"/>
      <w:pPr>
        <w:ind w:left="5760" w:hanging="360"/>
      </w:pPr>
    </w:lvl>
    <w:lvl w:ilvl="8" w:tplc="A30A4B28">
      <w:start w:val="1"/>
      <w:numFmt w:val="lowerRoman"/>
      <w:lvlText w:val="%9."/>
      <w:lvlJc w:val="left"/>
      <w:pPr>
        <w:ind w:left="6480" w:hanging="360"/>
      </w:pPr>
    </w:lvl>
  </w:abstractNum>
  <w:abstractNum w:abstractNumId="128" w15:restartNumberingAfterBreak="0">
    <w:nsid w:val="348D531F"/>
    <w:multiLevelType w:val="hybridMultilevel"/>
    <w:tmpl w:val="2A84545C"/>
    <w:lvl w:ilvl="0" w:tplc="B366F364">
      <w:start w:val="1"/>
      <w:numFmt w:val="decimal"/>
      <w:lvlText w:val="%1."/>
      <w:lvlJc w:val="left"/>
      <w:pPr>
        <w:ind w:left="360" w:hanging="360"/>
      </w:pPr>
    </w:lvl>
    <w:lvl w:ilvl="1" w:tplc="F6909638">
      <w:start w:val="1"/>
      <w:numFmt w:val="lowerLetter"/>
      <w:lvlText w:val="%2)"/>
      <w:lvlJc w:val="left"/>
      <w:pPr>
        <w:ind w:left="720" w:hanging="360"/>
      </w:pPr>
    </w:lvl>
    <w:lvl w:ilvl="2" w:tplc="65421968">
      <w:start w:val="1"/>
      <w:numFmt w:val="lowerRoman"/>
      <w:lvlText w:val="%3."/>
      <w:lvlJc w:val="left"/>
      <w:pPr>
        <w:ind w:left="1080" w:hanging="360"/>
      </w:pPr>
    </w:lvl>
    <w:lvl w:ilvl="3" w:tplc="FCDE68E2">
      <w:start w:val="1"/>
      <w:numFmt w:val="decimal"/>
      <w:lvlText w:val="%4."/>
      <w:lvlJc w:val="left"/>
      <w:pPr>
        <w:ind w:left="2880" w:hanging="360"/>
      </w:pPr>
    </w:lvl>
    <w:lvl w:ilvl="4" w:tplc="33AA4D5A">
      <w:start w:val="1"/>
      <w:numFmt w:val="lowerLetter"/>
      <w:lvlText w:val="%5."/>
      <w:lvlJc w:val="left"/>
      <w:pPr>
        <w:ind w:left="3600" w:hanging="360"/>
      </w:pPr>
    </w:lvl>
    <w:lvl w:ilvl="5" w:tplc="D9005DFC">
      <w:start w:val="1"/>
      <w:numFmt w:val="lowerRoman"/>
      <w:lvlText w:val="%6."/>
      <w:lvlJc w:val="left"/>
      <w:pPr>
        <w:ind w:left="4320" w:hanging="360"/>
      </w:pPr>
    </w:lvl>
    <w:lvl w:ilvl="6" w:tplc="06E25E7A">
      <w:start w:val="1"/>
      <w:numFmt w:val="decimal"/>
      <w:lvlText w:val="%7."/>
      <w:lvlJc w:val="left"/>
      <w:pPr>
        <w:ind w:left="5040" w:hanging="360"/>
      </w:pPr>
    </w:lvl>
    <w:lvl w:ilvl="7" w:tplc="D5082B3A">
      <w:start w:val="1"/>
      <w:numFmt w:val="lowerLetter"/>
      <w:lvlText w:val="%8."/>
      <w:lvlJc w:val="left"/>
      <w:pPr>
        <w:ind w:left="5760" w:hanging="360"/>
      </w:pPr>
    </w:lvl>
    <w:lvl w:ilvl="8" w:tplc="AF0E4490">
      <w:start w:val="1"/>
      <w:numFmt w:val="lowerRoman"/>
      <w:lvlText w:val="%9."/>
      <w:lvlJc w:val="left"/>
      <w:pPr>
        <w:ind w:left="6480" w:hanging="360"/>
      </w:pPr>
    </w:lvl>
  </w:abstractNum>
  <w:abstractNum w:abstractNumId="129" w15:restartNumberingAfterBreak="0">
    <w:nsid w:val="34AE243D"/>
    <w:multiLevelType w:val="hybridMultilevel"/>
    <w:tmpl w:val="F604AD6C"/>
    <w:lvl w:ilvl="0" w:tplc="A1C44320">
      <w:start w:val="1"/>
      <w:numFmt w:val="decimal"/>
      <w:lvlText w:val="%1."/>
      <w:lvlJc w:val="left"/>
      <w:pPr>
        <w:ind w:left="360" w:hanging="360"/>
      </w:pPr>
    </w:lvl>
    <w:lvl w:ilvl="1" w:tplc="6D9C57EC">
      <w:start w:val="1"/>
      <w:numFmt w:val="lowerLetter"/>
      <w:lvlText w:val="%2)"/>
      <w:lvlJc w:val="left"/>
      <w:pPr>
        <w:ind w:left="720" w:hanging="360"/>
      </w:pPr>
    </w:lvl>
    <w:lvl w:ilvl="2" w:tplc="4B8A6C48">
      <w:start w:val="1"/>
      <w:numFmt w:val="lowerRoman"/>
      <w:lvlText w:val="%3."/>
      <w:lvlJc w:val="left"/>
      <w:pPr>
        <w:ind w:left="1080" w:hanging="360"/>
      </w:pPr>
    </w:lvl>
    <w:lvl w:ilvl="3" w:tplc="6F1ABE2A">
      <w:start w:val="1"/>
      <w:numFmt w:val="decimal"/>
      <w:lvlText w:val="%4."/>
      <w:lvlJc w:val="left"/>
      <w:pPr>
        <w:ind w:left="2880" w:hanging="360"/>
      </w:pPr>
    </w:lvl>
    <w:lvl w:ilvl="4" w:tplc="C44ACD9C">
      <w:start w:val="1"/>
      <w:numFmt w:val="lowerLetter"/>
      <w:lvlText w:val="%5."/>
      <w:lvlJc w:val="left"/>
      <w:pPr>
        <w:ind w:left="3600" w:hanging="360"/>
      </w:pPr>
    </w:lvl>
    <w:lvl w:ilvl="5" w:tplc="777660A8">
      <w:start w:val="1"/>
      <w:numFmt w:val="lowerRoman"/>
      <w:lvlText w:val="%6."/>
      <w:lvlJc w:val="left"/>
      <w:pPr>
        <w:ind w:left="4320" w:hanging="360"/>
      </w:pPr>
    </w:lvl>
    <w:lvl w:ilvl="6" w:tplc="8FAC6490">
      <w:start w:val="1"/>
      <w:numFmt w:val="decimal"/>
      <w:lvlText w:val="%7."/>
      <w:lvlJc w:val="left"/>
      <w:pPr>
        <w:ind w:left="5040" w:hanging="360"/>
      </w:pPr>
    </w:lvl>
    <w:lvl w:ilvl="7" w:tplc="3D80EA78">
      <w:start w:val="1"/>
      <w:numFmt w:val="lowerLetter"/>
      <w:lvlText w:val="%8."/>
      <w:lvlJc w:val="left"/>
      <w:pPr>
        <w:ind w:left="5760" w:hanging="360"/>
      </w:pPr>
    </w:lvl>
    <w:lvl w:ilvl="8" w:tplc="A9B401F4">
      <w:start w:val="1"/>
      <w:numFmt w:val="lowerRoman"/>
      <w:lvlText w:val="%9."/>
      <w:lvlJc w:val="left"/>
      <w:pPr>
        <w:ind w:left="6480" w:hanging="360"/>
      </w:pPr>
    </w:lvl>
  </w:abstractNum>
  <w:abstractNum w:abstractNumId="130" w15:restartNumberingAfterBreak="0">
    <w:nsid w:val="353F7C41"/>
    <w:multiLevelType w:val="hybridMultilevel"/>
    <w:tmpl w:val="1D42E5B4"/>
    <w:lvl w:ilvl="0" w:tplc="ACF25DF4">
      <w:start w:val="1"/>
      <w:numFmt w:val="lowerLetter"/>
      <w:lvlText w:val="%1)"/>
      <w:lvlJc w:val="left"/>
      <w:pPr>
        <w:ind w:left="720" w:hanging="360"/>
      </w:pPr>
    </w:lvl>
    <w:lvl w:ilvl="1" w:tplc="E1040A96">
      <w:start w:val="1"/>
      <w:numFmt w:val="lowerLetter"/>
      <w:lvlText w:val="%2."/>
      <w:lvlJc w:val="left"/>
      <w:pPr>
        <w:ind w:left="1440" w:hanging="360"/>
      </w:pPr>
    </w:lvl>
    <w:lvl w:ilvl="2" w:tplc="6F3EF714">
      <w:start w:val="1"/>
      <w:numFmt w:val="lowerLetter"/>
      <w:lvlText w:val="%3."/>
      <w:lvlJc w:val="left"/>
      <w:pPr>
        <w:ind w:left="2160" w:hanging="360"/>
      </w:pPr>
    </w:lvl>
    <w:lvl w:ilvl="3" w:tplc="5732A442">
      <w:start w:val="1"/>
      <w:numFmt w:val="lowerLetter"/>
      <w:lvlText w:val="%4."/>
      <w:lvlJc w:val="left"/>
      <w:pPr>
        <w:ind w:left="2880" w:hanging="360"/>
      </w:pPr>
    </w:lvl>
    <w:lvl w:ilvl="4" w:tplc="E000007C">
      <w:start w:val="1"/>
      <w:numFmt w:val="lowerLetter"/>
      <w:lvlText w:val="%5."/>
      <w:lvlJc w:val="left"/>
      <w:pPr>
        <w:ind w:left="3600" w:hanging="360"/>
      </w:pPr>
    </w:lvl>
    <w:lvl w:ilvl="5" w:tplc="0382D8FA">
      <w:start w:val="1"/>
      <w:numFmt w:val="lowerLetter"/>
      <w:lvlText w:val="%6."/>
      <w:lvlJc w:val="left"/>
      <w:pPr>
        <w:ind w:left="4320" w:hanging="360"/>
      </w:pPr>
    </w:lvl>
    <w:lvl w:ilvl="6" w:tplc="7DC220C8">
      <w:start w:val="1"/>
      <w:numFmt w:val="lowerLetter"/>
      <w:lvlText w:val="%7."/>
      <w:lvlJc w:val="left"/>
      <w:pPr>
        <w:ind w:left="5040" w:hanging="360"/>
      </w:pPr>
    </w:lvl>
    <w:lvl w:ilvl="7" w:tplc="EB1E7FFA">
      <w:start w:val="1"/>
      <w:numFmt w:val="lowerLetter"/>
      <w:lvlText w:val="%8."/>
      <w:lvlJc w:val="left"/>
      <w:pPr>
        <w:ind w:left="5760" w:hanging="360"/>
      </w:pPr>
    </w:lvl>
    <w:lvl w:ilvl="8" w:tplc="054ED87E">
      <w:start w:val="1"/>
      <w:numFmt w:val="lowerLetter"/>
      <w:lvlText w:val="%9."/>
      <w:lvlJc w:val="left"/>
      <w:pPr>
        <w:ind w:left="6480" w:hanging="360"/>
      </w:pPr>
    </w:lvl>
  </w:abstractNum>
  <w:abstractNum w:abstractNumId="131" w15:restartNumberingAfterBreak="0">
    <w:nsid w:val="358F77E7"/>
    <w:multiLevelType w:val="hybridMultilevel"/>
    <w:tmpl w:val="4CDAC400"/>
    <w:lvl w:ilvl="0" w:tplc="EDB87346">
      <w:start w:val="1"/>
      <w:numFmt w:val="lowerRoman"/>
      <w:lvlText w:val="%1)"/>
      <w:lvlJc w:val="left"/>
      <w:pPr>
        <w:ind w:left="1080" w:hanging="360"/>
      </w:pPr>
    </w:lvl>
    <w:lvl w:ilvl="1" w:tplc="AA84FEDC">
      <w:start w:val="1"/>
      <w:numFmt w:val="lowerRoman"/>
      <w:lvlText w:val="%2."/>
      <w:lvlJc w:val="left"/>
      <w:pPr>
        <w:ind w:left="1440" w:hanging="360"/>
      </w:pPr>
    </w:lvl>
    <w:lvl w:ilvl="2" w:tplc="04C42C3E">
      <w:start w:val="1"/>
      <w:numFmt w:val="lowerRoman"/>
      <w:lvlText w:val="%3."/>
      <w:lvlJc w:val="left"/>
      <w:pPr>
        <w:ind w:left="2160" w:hanging="360"/>
      </w:pPr>
    </w:lvl>
    <w:lvl w:ilvl="3" w:tplc="BAE8041C">
      <w:start w:val="1"/>
      <w:numFmt w:val="lowerRoman"/>
      <w:lvlText w:val="%4."/>
      <w:lvlJc w:val="left"/>
      <w:pPr>
        <w:ind w:left="2880" w:hanging="360"/>
      </w:pPr>
    </w:lvl>
    <w:lvl w:ilvl="4" w:tplc="28F805AE">
      <w:start w:val="1"/>
      <w:numFmt w:val="lowerRoman"/>
      <w:lvlText w:val="%5."/>
      <w:lvlJc w:val="left"/>
      <w:pPr>
        <w:ind w:left="3600" w:hanging="360"/>
      </w:pPr>
    </w:lvl>
    <w:lvl w:ilvl="5" w:tplc="357057A8">
      <w:start w:val="1"/>
      <w:numFmt w:val="lowerRoman"/>
      <w:lvlText w:val="%6."/>
      <w:lvlJc w:val="left"/>
      <w:pPr>
        <w:ind w:left="4320" w:hanging="360"/>
      </w:pPr>
    </w:lvl>
    <w:lvl w:ilvl="6" w:tplc="617E7F36">
      <w:start w:val="1"/>
      <w:numFmt w:val="lowerRoman"/>
      <w:lvlText w:val="%7."/>
      <w:lvlJc w:val="left"/>
      <w:pPr>
        <w:ind w:left="5040" w:hanging="360"/>
      </w:pPr>
    </w:lvl>
    <w:lvl w:ilvl="7" w:tplc="A692BA1E">
      <w:start w:val="1"/>
      <w:numFmt w:val="lowerRoman"/>
      <w:lvlText w:val="%8."/>
      <w:lvlJc w:val="left"/>
      <w:pPr>
        <w:ind w:left="5760" w:hanging="360"/>
      </w:pPr>
    </w:lvl>
    <w:lvl w:ilvl="8" w:tplc="B3960F5C">
      <w:start w:val="1"/>
      <w:numFmt w:val="lowerRoman"/>
      <w:lvlText w:val="%9."/>
      <w:lvlJc w:val="left"/>
      <w:pPr>
        <w:ind w:left="6480" w:hanging="360"/>
      </w:pPr>
    </w:lvl>
  </w:abstractNum>
  <w:abstractNum w:abstractNumId="132" w15:restartNumberingAfterBreak="0">
    <w:nsid w:val="36063D23"/>
    <w:multiLevelType w:val="hybridMultilevel"/>
    <w:tmpl w:val="505C591E"/>
    <w:lvl w:ilvl="0" w:tplc="69D44CB4">
      <w:start w:val="1"/>
      <w:numFmt w:val="lowerRoman"/>
      <w:lvlText w:val="%1)"/>
      <w:lvlJc w:val="left"/>
      <w:pPr>
        <w:ind w:left="1080" w:hanging="360"/>
      </w:pPr>
    </w:lvl>
    <w:lvl w:ilvl="1" w:tplc="25BAD958">
      <w:start w:val="1"/>
      <w:numFmt w:val="lowerRoman"/>
      <w:lvlText w:val="%2."/>
      <w:lvlJc w:val="left"/>
      <w:pPr>
        <w:ind w:left="1440" w:hanging="360"/>
      </w:pPr>
    </w:lvl>
    <w:lvl w:ilvl="2" w:tplc="7EBECA20">
      <w:start w:val="1"/>
      <w:numFmt w:val="lowerRoman"/>
      <w:lvlText w:val="%3."/>
      <w:lvlJc w:val="left"/>
      <w:pPr>
        <w:ind w:left="2160" w:hanging="360"/>
      </w:pPr>
    </w:lvl>
    <w:lvl w:ilvl="3" w:tplc="C3FC4CCE">
      <w:start w:val="1"/>
      <w:numFmt w:val="lowerRoman"/>
      <w:lvlText w:val="%4."/>
      <w:lvlJc w:val="left"/>
      <w:pPr>
        <w:ind w:left="2880" w:hanging="360"/>
      </w:pPr>
    </w:lvl>
    <w:lvl w:ilvl="4" w:tplc="D3F60B96">
      <w:start w:val="1"/>
      <w:numFmt w:val="lowerRoman"/>
      <w:lvlText w:val="%5."/>
      <w:lvlJc w:val="left"/>
      <w:pPr>
        <w:ind w:left="3600" w:hanging="360"/>
      </w:pPr>
    </w:lvl>
    <w:lvl w:ilvl="5" w:tplc="D7F2F0BC">
      <w:start w:val="1"/>
      <w:numFmt w:val="lowerRoman"/>
      <w:lvlText w:val="%6."/>
      <w:lvlJc w:val="left"/>
      <w:pPr>
        <w:ind w:left="4320" w:hanging="360"/>
      </w:pPr>
    </w:lvl>
    <w:lvl w:ilvl="6" w:tplc="24D42C96">
      <w:start w:val="1"/>
      <w:numFmt w:val="lowerRoman"/>
      <w:lvlText w:val="%7."/>
      <w:lvlJc w:val="left"/>
      <w:pPr>
        <w:ind w:left="5040" w:hanging="360"/>
      </w:pPr>
    </w:lvl>
    <w:lvl w:ilvl="7" w:tplc="C8F88FFE">
      <w:start w:val="1"/>
      <w:numFmt w:val="lowerRoman"/>
      <w:lvlText w:val="%8."/>
      <w:lvlJc w:val="left"/>
      <w:pPr>
        <w:ind w:left="5760" w:hanging="360"/>
      </w:pPr>
    </w:lvl>
    <w:lvl w:ilvl="8" w:tplc="68C85A2A">
      <w:start w:val="1"/>
      <w:numFmt w:val="lowerRoman"/>
      <w:lvlText w:val="%9."/>
      <w:lvlJc w:val="left"/>
      <w:pPr>
        <w:ind w:left="6480" w:hanging="360"/>
      </w:pPr>
    </w:lvl>
  </w:abstractNum>
  <w:abstractNum w:abstractNumId="133" w15:restartNumberingAfterBreak="0">
    <w:nsid w:val="37213DD2"/>
    <w:multiLevelType w:val="hybridMultilevel"/>
    <w:tmpl w:val="D7F46564"/>
    <w:lvl w:ilvl="0" w:tplc="0AD27534">
      <w:start w:val="1"/>
      <w:numFmt w:val="lowerLetter"/>
      <w:lvlText w:val="%1)"/>
      <w:lvlJc w:val="left"/>
      <w:pPr>
        <w:ind w:left="720" w:hanging="360"/>
      </w:pPr>
    </w:lvl>
    <w:lvl w:ilvl="1" w:tplc="E6F840C4">
      <w:start w:val="1"/>
      <w:numFmt w:val="lowerLetter"/>
      <w:lvlText w:val="%2."/>
      <w:lvlJc w:val="left"/>
      <w:pPr>
        <w:ind w:left="1440" w:hanging="360"/>
      </w:pPr>
    </w:lvl>
    <w:lvl w:ilvl="2" w:tplc="233E4634">
      <w:start w:val="1"/>
      <w:numFmt w:val="lowerLetter"/>
      <w:lvlText w:val="%3."/>
      <w:lvlJc w:val="left"/>
      <w:pPr>
        <w:ind w:left="2160" w:hanging="360"/>
      </w:pPr>
    </w:lvl>
    <w:lvl w:ilvl="3" w:tplc="CF50A86C">
      <w:start w:val="1"/>
      <w:numFmt w:val="lowerLetter"/>
      <w:lvlText w:val="%4."/>
      <w:lvlJc w:val="left"/>
      <w:pPr>
        <w:ind w:left="2880" w:hanging="360"/>
      </w:pPr>
    </w:lvl>
    <w:lvl w:ilvl="4" w:tplc="E63C3CC8">
      <w:start w:val="1"/>
      <w:numFmt w:val="lowerLetter"/>
      <w:lvlText w:val="%5."/>
      <w:lvlJc w:val="left"/>
      <w:pPr>
        <w:ind w:left="3600" w:hanging="360"/>
      </w:pPr>
    </w:lvl>
    <w:lvl w:ilvl="5" w:tplc="4CEA3FEE">
      <w:start w:val="1"/>
      <w:numFmt w:val="lowerLetter"/>
      <w:lvlText w:val="%6."/>
      <w:lvlJc w:val="left"/>
      <w:pPr>
        <w:ind w:left="4320" w:hanging="360"/>
      </w:pPr>
    </w:lvl>
    <w:lvl w:ilvl="6" w:tplc="E6B2DBF0">
      <w:start w:val="1"/>
      <w:numFmt w:val="lowerLetter"/>
      <w:lvlText w:val="%7."/>
      <w:lvlJc w:val="left"/>
      <w:pPr>
        <w:ind w:left="5040" w:hanging="360"/>
      </w:pPr>
    </w:lvl>
    <w:lvl w:ilvl="7" w:tplc="3AF2AD60">
      <w:start w:val="1"/>
      <w:numFmt w:val="lowerLetter"/>
      <w:lvlText w:val="%8."/>
      <w:lvlJc w:val="left"/>
      <w:pPr>
        <w:ind w:left="5760" w:hanging="360"/>
      </w:pPr>
    </w:lvl>
    <w:lvl w:ilvl="8" w:tplc="C0BA3C92">
      <w:start w:val="1"/>
      <w:numFmt w:val="lowerLetter"/>
      <w:lvlText w:val="%9."/>
      <w:lvlJc w:val="left"/>
      <w:pPr>
        <w:ind w:left="6480" w:hanging="360"/>
      </w:pPr>
    </w:lvl>
  </w:abstractNum>
  <w:abstractNum w:abstractNumId="134" w15:restartNumberingAfterBreak="0">
    <w:nsid w:val="38B53798"/>
    <w:multiLevelType w:val="hybridMultilevel"/>
    <w:tmpl w:val="FC5C182A"/>
    <w:lvl w:ilvl="0" w:tplc="47D2B65C">
      <w:start w:val="1"/>
      <w:numFmt w:val="lowerRoman"/>
      <w:lvlText w:val="%1)"/>
      <w:lvlJc w:val="left"/>
      <w:pPr>
        <w:ind w:left="1080" w:hanging="360"/>
      </w:pPr>
    </w:lvl>
    <w:lvl w:ilvl="1" w:tplc="8AC2BFF6">
      <w:start w:val="1"/>
      <w:numFmt w:val="lowerRoman"/>
      <w:lvlText w:val="%2."/>
      <w:lvlJc w:val="left"/>
      <w:pPr>
        <w:ind w:left="1440" w:hanging="360"/>
      </w:pPr>
    </w:lvl>
    <w:lvl w:ilvl="2" w:tplc="EF542EC8">
      <w:start w:val="1"/>
      <w:numFmt w:val="lowerRoman"/>
      <w:lvlText w:val="%3."/>
      <w:lvlJc w:val="left"/>
      <w:pPr>
        <w:ind w:left="2160" w:hanging="360"/>
      </w:pPr>
    </w:lvl>
    <w:lvl w:ilvl="3" w:tplc="1DE4171E">
      <w:start w:val="1"/>
      <w:numFmt w:val="lowerRoman"/>
      <w:lvlText w:val="%4."/>
      <w:lvlJc w:val="left"/>
      <w:pPr>
        <w:ind w:left="2880" w:hanging="360"/>
      </w:pPr>
    </w:lvl>
    <w:lvl w:ilvl="4" w:tplc="2E1E89F2">
      <w:start w:val="1"/>
      <w:numFmt w:val="lowerRoman"/>
      <w:lvlText w:val="%5."/>
      <w:lvlJc w:val="left"/>
      <w:pPr>
        <w:ind w:left="3600" w:hanging="360"/>
      </w:pPr>
    </w:lvl>
    <w:lvl w:ilvl="5" w:tplc="8842B5B0">
      <w:start w:val="1"/>
      <w:numFmt w:val="lowerRoman"/>
      <w:lvlText w:val="%6."/>
      <w:lvlJc w:val="left"/>
      <w:pPr>
        <w:ind w:left="4320" w:hanging="360"/>
      </w:pPr>
    </w:lvl>
    <w:lvl w:ilvl="6" w:tplc="903E45B0">
      <w:start w:val="1"/>
      <w:numFmt w:val="lowerRoman"/>
      <w:lvlText w:val="%7."/>
      <w:lvlJc w:val="left"/>
      <w:pPr>
        <w:ind w:left="5040" w:hanging="360"/>
      </w:pPr>
    </w:lvl>
    <w:lvl w:ilvl="7" w:tplc="CCC2CA42">
      <w:start w:val="1"/>
      <w:numFmt w:val="lowerRoman"/>
      <w:lvlText w:val="%8."/>
      <w:lvlJc w:val="left"/>
      <w:pPr>
        <w:ind w:left="5760" w:hanging="360"/>
      </w:pPr>
    </w:lvl>
    <w:lvl w:ilvl="8" w:tplc="D9AC3592">
      <w:start w:val="1"/>
      <w:numFmt w:val="lowerRoman"/>
      <w:lvlText w:val="%9."/>
      <w:lvlJc w:val="left"/>
      <w:pPr>
        <w:ind w:left="6480" w:hanging="360"/>
      </w:pPr>
    </w:lvl>
  </w:abstractNum>
  <w:abstractNum w:abstractNumId="135" w15:restartNumberingAfterBreak="0">
    <w:nsid w:val="394D0E2E"/>
    <w:multiLevelType w:val="hybridMultilevel"/>
    <w:tmpl w:val="34B8FCD6"/>
    <w:lvl w:ilvl="0" w:tplc="4C38701E">
      <w:start w:val="1"/>
      <w:numFmt w:val="lowerRoman"/>
      <w:lvlText w:val="%1)"/>
      <w:lvlJc w:val="left"/>
      <w:pPr>
        <w:ind w:left="1080" w:hanging="360"/>
      </w:pPr>
    </w:lvl>
    <w:lvl w:ilvl="1" w:tplc="BF849CD4">
      <w:start w:val="1"/>
      <w:numFmt w:val="lowerRoman"/>
      <w:lvlText w:val="%2."/>
      <w:lvlJc w:val="left"/>
      <w:pPr>
        <w:ind w:left="1440" w:hanging="360"/>
      </w:pPr>
    </w:lvl>
    <w:lvl w:ilvl="2" w:tplc="F4B448A8">
      <w:start w:val="1"/>
      <w:numFmt w:val="lowerRoman"/>
      <w:lvlText w:val="%3."/>
      <w:lvlJc w:val="left"/>
      <w:pPr>
        <w:ind w:left="2160" w:hanging="360"/>
      </w:pPr>
    </w:lvl>
    <w:lvl w:ilvl="3" w:tplc="D748735A">
      <w:start w:val="1"/>
      <w:numFmt w:val="lowerRoman"/>
      <w:lvlText w:val="%4."/>
      <w:lvlJc w:val="left"/>
      <w:pPr>
        <w:ind w:left="2880" w:hanging="360"/>
      </w:pPr>
    </w:lvl>
    <w:lvl w:ilvl="4" w:tplc="BB5E8360">
      <w:start w:val="1"/>
      <w:numFmt w:val="lowerRoman"/>
      <w:lvlText w:val="%5."/>
      <w:lvlJc w:val="left"/>
      <w:pPr>
        <w:ind w:left="3600" w:hanging="360"/>
      </w:pPr>
    </w:lvl>
    <w:lvl w:ilvl="5" w:tplc="669254C6">
      <w:start w:val="1"/>
      <w:numFmt w:val="lowerRoman"/>
      <w:lvlText w:val="%6."/>
      <w:lvlJc w:val="left"/>
      <w:pPr>
        <w:ind w:left="4320" w:hanging="360"/>
      </w:pPr>
    </w:lvl>
    <w:lvl w:ilvl="6" w:tplc="B582B032">
      <w:start w:val="1"/>
      <w:numFmt w:val="lowerRoman"/>
      <w:lvlText w:val="%7."/>
      <w:lvlJc w:val="left"/>
      <w:pPr>
        <w:ind w:left="5040" w:hanging="360"/>
      </w:pPr>
    </w:lvl>
    <w:lvl w:ilvl="7" w:tplc="FE12A65E">
      <w:start w:val="1"/>
      <w:numFmt w:val="lowerRoman"/>
      <w:lvlText w:val="%8."/>
      <w:lvlJc w:val="left"/>
      <w:pPr>
        <w:ind w:left="5760" w:hanging="360"/>
      </w:pPr>
    </w:lvl>
    <w:lvl w:ilvl="8" w:tplc="DBB66272">
      <w:start w:val="1"/>
      <w:numFmt w:val="lowerRoman"/>
      <w:lvlText w:val="%9."/>
      <w:lvlJc w:val="left"/>
      <w:pPr>
        <w:ind w:left="6480" w:hanging="360"/>
      </w:pPr>
    </w:lvl>
  </w:abstractNum>
  <w:abstractNum w:abstractNumId="136" w15:restartNumberingAfterBreak="0">
    <w:nsid w:val="399373C4"/>
    <w:multiLevelType w:val="hybridMultilevel"/>
    <w:tmpl w:val="E590648C"/>
    <w:lvl w:ilvl="0" w:tplc="D00AC88C">
      <w:start w:val="1"/>
      <w:numFmt w:val="decimal"/>
      <w:lvlText w:val="%1."/>
      <w:lvlJc w:val="left"/>
      <w:pPr>
        <w:ind w:left="360" w:hanging="360"/>
      </w:pPr>
    </w:lvl>
    <w:lvl w:ilvl="1" w:tplc="1A9071D8">
      <w:start w:val="1"/>
      <w:numFmt w:val="lowerLetter"/>
      <w:lvlText w:val="%2)"/>
      <w:lvlJc w:val="left"/>
      <w:pPr>
        <w:ind w:left="720" w:hanging="360"/>
      </w:pPr>
    </w:lvl>
    <w:lvl w:ilvl="2" w:tplc="EC9CB032">
      <w:start w:val="1"/>
      <w:numFmt w:val="lowerRoman"/>
      <w:lvlText w:val="%3."/>
      <w:lvlJc w:val="left"/>
      <w:pPr>
        <w:ind w:left="1080" w:hanging="360"/>
      </w:pPr>
    </w:lvl>
    <w:lvl w:ilvl="3" w:tplc="E3A4CF6C">
      <w:start w:val="1"/>
      <w:numFmt w:val="decimal"/>
      <w:lvlText w:val="%4."/>
      <w:lvlJc w:val="left"/>
      <w:pPr>
        <w:ind w:left="2880" w:hanging="360"/>
      </w:pPr>
    </w:lvl>
    <w:lvl w:ilvl="4" w:tplc="EED887C2">
      <w:start w:val="1"/>
      <w:numFmt w:val="lowerLetter"/>
      <w:lvlText w:val="%5."/>
      <w:lvlJc w:val="left"/>
      <w:pPr>
        <w:ind w:left="3600" w:hanging="360"/>
      </w:pPr>
    </w:lvl>
    <w:lvl w:ilvl="5" w:tplc="BB2E5B0C">
      <w:start w:val="1"/>
      <w:numFmt w:val="lowerRoman"/>
      <w:lvlText w:val="%6."/>
      <w:lvlJc w:val="left"/>
      <w:pPr>
        <w:ind w:left="4320" w:hanging="360"/>
      </w:pPr>
    </w:lvl>
    <w:lvl w:ilvl="6" w:tplc="2D324416">
      <w:start w:val="1"/>
      <w:numFmt w:val="decimal"/>
      <w:lvlText w:val="%7."/>
      <w:lvlJc w:val="left"/>
      <w:pPr>
        <w:ind w:left="5040" w:hanging="360"/>
      </w:pPr>
    </w:lvl>
    <w:lvl w:ilvl="7" w:tplc="77021B4C">
      <w:start w:val="1"/>
      <w:numFmt w:val="lowerLetter"/>
      <w:lvlText w:val="%8."/>
      <w:lvlJc w:val="left"/>
      <w:pPr>
        <w:ind w:left="5760" w:hanging="360"/>
      </w:pPr>
    </w:lvl>
    <w:lvl w:ilvl="8" w:tplc="9F920F84">
      <w:start w:val="1"/>
      <w:numFmt w:val="lowerRoman"/>
      <w:lvlText w:val="%9."/>
      <w:lvlJc w:val="left"/>
      <w:pPr>
        <w:ind w:left="6480" w:hanging="360"/>
      </w:pPr>
    </w:lvl>
  </w:abstractNum>
  <w:abstractNum w:abstractNumId="137" w15:restartNumberingAfterBreak="0">
    <w:nsid w:val="3A3C4C18"/>
    <w:multiLevelType w:val="hybridMultilevel"/>
    <w:tmpl w:val="10B2F598"/>
    <w:lvl w:ilvl="0" w:tplc="57F25C92">
      <w:start w:val="1"/>
      <w:numFmt w:val="decimal"/>
      <w:lvlText w:val="%1."/>
      <w:lvlJc w:val="left"/>
      <w:pPr>
        <w:ind w:left="360" w:hanging="360"/>
      </w:pPr>
    </w:lvl>
    <w:lvl w:ilvl="1" w:tplc="AA4CC292">
      <w:start w:val="1"/>
      <w:numFmt w:val="lowerLetter"/>
      <w:lvlText w:val="%2)"/>
      <w:lvlJc w:val="left"/>
      <w:pPr>
        <w:ind w:left="720" w:hanging="360"/>
      </w:pPr>
    </w:lvl>
    <w:lvl w:ilvl="2" w:tplc="EFE855AE">
      <w:start w:val="1"/>
      <w:numFmt w:val="lowerRoman"/>
      <w:lvlText w:val="%3."/>
      <w:lvlJc w:val="left"/>
      <w:pPr>
        <w:ind w:left="1080" w:hanging="360"/>
      </w:pPr>
    </w:lvl>
    <w:lvl w:ilvl="3" w:tplc="583C47F6">
      <w:start w:val="1"/>
      <w:numFmt w:val="decimal"/>
      <w:lvlText w:val="%4."/>
      <w:lvlJc w:val="left"/>
      <w:pPr>
        <w:ind w:left="2880" w:hanging="360"/>
      </w:pPr>
    </w:lvl>
    <w:lvl w:ilvl="4" w:tplc="0B0C24BC">
      <w:start w:val="1"/>
      <w:numFmt w:val="lowerLetter"/>
      <w:lvlText w:val="%5."/>
      <w:lvlJc w:val="left"/>
      <w:pPr>
        <w:ind w:left="3600" w:hanging="360"/>
      </w:pPr>
    </w:lvl>
    <w:lvl w:ilvl="5" w:tplc="C62E6E66">
      <w:start w:val="1"/>
      <w:numFmt w:val="lowerRoman"/>
      <w:lvlText w:val="%6."/>
      <w:lvlJc w:val="left"/>
      <w:pPr>
        <w:ind w:left="4320" w:hanging="360"/>
      </w:pPr>
    </w:lvl>
    <w:lvl w:ilvl="6" w:tplc="BF10486C">
      <w:start w:val="1"/>
      <w:numFmt w:val="decimal"/>
      <w:lvlText w:val="%7."/>
      <w:lvlJc w:val="left"/>
      <w:pPr>
        <w:ind w:left="5040" w:hanging="360"/>
      </w:pPr>
    </w:lvl>
    <w:lvl w:ilvl="7" w:tplc="A3DA6C04">
      <w:start w:val="1"/>
      <w:numFmt w:val="lowerLetter"/>
      <w:lvlText w:val="%8."/>
      <w:lvlJc w:val="left"/>
      <w:pPr>
        <w:ind w:left="5760" w:hanging="360"/>
      </w:pPr>
    </w:lvl>
    <w:lvl w:ilvl="8" w:tplc="77CC52C4">
      <w:start w:val="1"/>
      <w:numFmt w:val="lowerRoman"/>
      <w:lvlText w:val="%9."/>
      <w:lvlJc w:val="left"/>
      <w:pPr>
        <w:ind w:left="6480" w:hanging="360"/>
      </w:pPr>
    </w:lvl>
  </w:abstractNum>
  <w:abstractNum w:abstractNumId="138" w15:restartNumberingAfterBreak="0">
    <w:nsid w:val="3AF34E95"/>
    <w:multiLevelType w:val="hybridMultilevel"/>
    <w:tmpl w:val="DB085F22"/>
    <w:lvl w:ilvl="0" w:tplc="21447194">
      <w:start w:val="1"/>
      <w:numFmt w:val="lowerLetter"/>
      <w:lvlText w:val="%1)"/>
      <w:lvlJc w:val="left"/>
      <w:pPr>
        <w:ind w:left="720" w:hanging="360"/>
      </w:pPr>
    </w:lvl>
    <w:lvl w:ilvl="1" w:tplc="99E46032">
      <w:start w:val="1"/>
      <w:numFmt w:val="lowerLetter"/>
      <w:lvlText w:val="%2."/>
      <w:lvlJc w:val="left"/>
      <w:pPr>
        <w:ind w:left="1440" w:hanging="360"/>
      </w:pPr>
    </w:lvl>
    <w:lvl w:ilvl="2" w:tplc="CF663236">
      <w:start w:val="1"/>
      <w:numFmt w:val="lowerLetter"/>
      <w:lvlText w:val="%3."/>
      <w:lvlJc w:val="left"/>
      <w:pPr>
        <w:ind w:left="2160" w:hanging="360"/>
      </w:pPr>
    </w:lvl>
    <w:lvl w:ilvl="3" w:tplc="D1C02FAE">
      <w:start w:val="1"/>
      <w:numFmt w:val="lowerLetter"/>
      <w:lvlText w:val="%4."/>
      <w:lvlJc w:val="left"/>
      <w:pPr>
        <w:ind w:left="2880" w:hanging="360"/>
      </w:pPr>
    </w:lvl>
    <w:lvl w:ilvl="4" w:tplc="A15001A4">
      <w:start w:val="1"/>
      <w:numFmt w:val="lowerLetter"/>
      <w:lvlText w:val="%5."/>
      <w:lvlJc w:val="left"/>
      <w:pPr>
        <w:ind w:left="3600" w:hanging="360"/>
      </w:pPr>
    </w:lvl>
    <w:lvl w:ilvl="5" w:tplc="633C4EFE">
      <w:start w:val="1"/>
      <w:numFmt w:val="lowerLetter"/>
      <w:lvlText w:val="%6."/>
      <w:lvlJc w:val="left"/>
      <w:pPr>
        <w:ind w:left="4320" w:hanging="360"/>
      </w:pPr>
    </w:lvl>
    <w:lvl w:ilvl="6" w:tplc="B81471F4">
      <w:start w:val="1"/>
      <w:numFmt w:val="lowerLetter"/>
      <w:lvlText w:val="%7."/>
      <w:lvlJc w:val="left"/>
      <w:pPr>
        <w:ind w:left="5040" w:hanging="360"/>
      </w:pPr>
    </w:lvl>
    <w:lvl w:ilvl="7" w:tplc="0FD481F8">
      <w:start w:val="1"/>
      <w:numFmt w:val="lowerLetter"/>
      <w:lvlText w:val="%8."/>
      <w:lvlJc w:val="left"/>
      <w:pPr>
        <w:ind w:left="5760" w:hanging="360"/>
      </w:pPr>
    </w:lvl>
    <w:lvl w:ilvl="8" w:tplc="9648ACA4">
      <w:start w:val="1"/>
      <w:numFmt w:val="lowerLetter"/>
      <w:lvlText w:val="%9."/>
      <w:lvlJc w:val="left"/>
      <w:pPr>
        <w:ind w:left="6480" w:hanging="360"/>
      </w:pPr>
    </w:lvl>
  </w:abstractNum>
  <w:abstractNum w:abstractNumId="139" w15:restartNumberingAfterBreak="0">
    <w:nsid w:val="3B8F2C57"/>
    <w:multiLevelType w:val="hybridMultilevel"/>
    <w:tmpl w:val="A336B872"/>
    <w:lvl w:ilvl="0" w:tplc="70607E34">
      <w:start w:val="1"/>
      <w:numFmt w:val="lowerRoman"/>
      <w:lvlText w:val="%1)"/>
      <w:lvlJc w:val="left"/>
      <w:pPr>
        <w:ind w:left="1080" w:hanging="360"/>
      </w:pPr>
    </w:lvl>
    <w:lvl w:ilvl="1" w:tplc="062C17BE">
      <w:start w:val="1"/>
      <w:numFmt w:val="lowerRoman"/>
      <w:lvlText w:val="%2."/>
      <w:lvlJc w:val="left"/>
      <w:pPr>
        <w:ind w:left="1440" w:hanging="360"/>
      </w:pPr>
    </w:lvl>
    <w:lvl w:ilvl="2" w:tplc="263EA19E">
      <w:start w:val="1"/>
      <w:numFmt w:val="lowerRoman"/>
      <w:lvlText w:val="%3."/>
      <w:lvlJc w:val="left"/>
      <w:pPr>
        <w:ind w:left="2160" w:hanging="360"/>
      </w:pPr>
    </w:lvl>
    <w:lvl w:ilvl="3" w:tplc="BEBE1F64">
      <w:start w:val="1"/>
      <w:numFmt w:val="lowerRoman"/>
      <w:lvlText w:val="%4."/>
      <w:lvlJc w:val="left"/>
      <w:pPr>
        <w:ind w:left="2880" w:hanging="360"/>
      </w:pPr>
    </w:lvl>
    <w:lvl w:ilvl="4" w:tplc="A3B86FD0">
      <w:start w:val="1"/>
      <w:numFmt w:val="lowerRoman"/>
      <w:lvlText w:val="%5."/>
      <w:lvlJc w:val="left"/>
      <w:pPr>
        <w:ind w:left="3600" w:hanging="360"/>
      </w:pPr>
    </w:lvl>
    <w:lvl w:ilvl="5" w:tplc="E0B2C6BC">
      <w:start w:val="1"/>
      <w:numFmt w:val="lowerRoman"/>
      <w:lvlText w:val="%6."/>
      <w:lvlJc w:val="left"/>
      <w:pPr>
        <w:ind w:left="4320" w:hanging="360"/>
      </w:pPr>
    </w:lvl>
    <w:lvl w:ilvl="6" w:tplc="D19E48CC">
      <w:start w:val="1"/>
      <w:numFmt w:val="lowerRoman"/>
      <w:lvlText w:val="%7."/>
      <w:lvlJc w:val="left"/>
      <w:pPr>
        <w:ind w:left="5040" w:hanging="360"/>
      </w:pPr>
    </w:lvl>
    <w:lvl w:ilvl="7" w:tplc="124ADE4C">
      <w:start w:val="1"/>
      <w:numFmt w:val="lowerRoman"/>
      <w:lvlText w:val="%8."/>
      <w:lvlJc w:val="left"/>
      <w:pPr>
        <w:ind w:left="5760" w:hanging="360"/>
      </w:pPr>
    </w:lvl>
    <w:lvl w:ilvl="8" w:tplc="8544228E">
      <w:start w:val="1"/>
      <w:numFmt w:val="lowerRoman"/>
      <w:lvlText w:val="%9."/>
      <w:lvlJc w:val="left"/>
      <w:pPr>
        <w:ind w:left="6480" w:hanging="360"/>
      </w:pPr>
    </w:lvl>
  </w:abstractNum>
  <w:abstractNum w:abstractNumId="140" w15:restartNumberingAfterBreak="0">
    <w:nsid w:val="3BA26716"/>
    <w:multiLevelType w:val="hybridMultilevel"/>
    <w:tmpl w:val="0382F1AA"/>
    <w:lvl w:ilvl="0" w:tplc="89A89312">
      <w:start w:val="1"/>
      <w:numFmt w:val="decimal"/>
      <w:lvlText w:val="%1."/>
      <w:lvlJc w:val="left"/>
      <w:pPr>
        <w:ind w:left="360" w:hanging="360"/>
      </w:pPr>
    </w:lvl>
    <w:lvl w:ilvl="1" w:tplc="A6F80C20">
      <w:start w:val="1"/>
      <w:numFmt w:val="lowerLetter"/>
      <w:lvlText w:val="%2)"/>
      <w:lvlJc w:val="left"/>
      <w:pPr>
        <w:ind w:left="720" w:hanging="360"/>
      </w:pPr>
    </w:lvl>
    <w:lvl w:ilvl="2" w:tplc="A68A8554">
      <w:start w:val="1"/>
      <w:numFmt w:val="lowerRoman"/>
      <w:lvlText w:val="%3."/>
      <w:lvlJc w:val="left"/>
      <w:pPr>
        <w:ind w:left="1080" w:hanging="360"/>
      </w:pPr>
    </w:lvl>
    <w:lvl w:ilvl="3" w:tplc="5E3A57D4">
      <w:start w:val="1"/>
      <w:numFmt w:val="decimal"/>
      <w:lvlText w:val="%4."/>
      <w:lvlJc w:val="left"/>
      <w:pPr>
        <w:ind w:left="2880" w:hanging="360"/>
      </w:pPr>
    </w:lvl>
    <w:lvl w:ilvl="4" w:tplc="E8BE61FA">
      <w:start w:val="1"/>
      <w:numFmt w:val="lowerLetter"/>
      <w:lvlText w:val="%5."/>
      <w:lvlJc w:val="left"/>
      <w:pPr>
        <w:ind w:left="3600" w:hanging="360"/>
      </w:pPr>
    </w:lvl>
    <w:lvl w:ilvl="5" w:tplc="3364E182">
      <w:start w:val="1"/>
      <w:numFmt w:val="lowerRoman"/>
      <w:lvlText w:val="%6."/>
      <w:lvlJc w:val="left"/>
      <w:pPr>
        <w:ind w:left="4320" w:hanging="360"/>
      </w:pPr>
    </w:lvl>
    <w:lvl w:ilvl="6" w:tplc="B74E9A38">
      <w:start w:val="1"/>
      <w:numFmt w:val="decimal"/>
      <w:lvlText w:val="%7."/>
      <w:lvlJc w:val="left"/>
      <w:pPr>
        <w:ind w:left="5040" w:hanging="360"/>
      </w:pPr>
    </w:lvl>
    <w:lvl w:ilvl="7" w:tplc="DE085B3A">
      <w:start w:val="1"/>
      <w:numFmt w:val="lowerLetter"/>
      <w:lvlText w:val="%8."/>
      <w:lvlJc w:val="left"/>
      <w:pPr>
        <w:ind w:left="5760" w:hanging="360"/>
      </w:pPr>
    </w:lvl>
    <w:lvl w:ilvl="8" w:tplc="2C30B6FA">
      <w:start w:val="1"/>
      <w:numFmt w:val="lowerRoman"/>
      <w:lvlText w:val="%9."/>
      <w:lvlJc w:val="left"/>
      <w:pPr>
        <w:ind w:left="6480" w:hanging="360"/>
      </w:pPr>
    </w:lvl>
  </w:abstractNum>
  <w:abstractNum w:abstractNumId="141" w15:restartNumberingAfterBreak="0">
    <w:nsid w:val="3BE051D3"/>
    <w:multiLevelType w:val="hybridMultilevel"/>
    <w:tmpl w:val="92E284EE"/>
    <w:lvl w:ilvl="0" w:tplc="2CD431CA">
      <w:start w:val="1"/>
      <w:numFmt w:val="decimal"/>
      <w:lvlText w:val="%1."/>
      <w:lvlJc w:val="left"/>
      <w:pPr>
        <w:ind w:left="360" w:hanging="360"/>
      </w:pPr>
    </w:lvl>
    <w:lvl w:ilvl="1" w:tplc="8B720E28">
      <w:start w:val="1"/>
      <w:numFmt w:val="lowerLetter"/>
      <w:lvlText w:val="%2)"/>
      <w:lvlJc w:val="left"/>
      <w:pPr>
        <w:ind w:left="720" w:hanging="360"/>
      </w:pPr>
    </w:lvl>
    <w:lvl w:ilvl="2" w:tplc="5AC4AD84">
      <w:start w:val="1"/>
      <w:numFmt w:val="lowerRoman"/>
      <w:lvlText w:val="%3."/>
      <w:lvlJc w:val="left"/>
      <w:pPr>
        <w:ind w:left="1080" w:hanging="360"/>
      </w:pPr>
    </w:lvl>
    <w:lvl w:ilvl="3" w:tplc="4AC2429C">
      <w:start w:val="1"/>
      <w:numFmt w:val="decimal"/>
      <w:lvlText w:val="%4."/>
      <w:lvlJc w:val="left"/>
      <w:pPr>
        <w:ind w:left="2880" w:hanging="360"/>
      </w:pPr>
    </w:lvl>
    <w:lvl w:ilvl="4" w:tplc="ED5461D4">
      <w:start w:val="1"/>
      <w:numFmt w:val="lowerLetter"/>
      <w:lvlText w:val="%5."/>
      <w:lvlJc w:val="left"/>
      <w:pPr>
        <w:ind w:left="3600" w:hanging="360"/>
      </w:pPr>
    </w:lvl>
    <w:lvl w:ilvl="5" w:tplc="77927F1C">
      <w:start w:val="1"/>
      <w:numFmt w:val="lowerRoman"/>
      <w:lvlText w:val="%6."/>
      <w:lvlJc w:val="left"/>
      <w:pPr>
        <w:ind w:left="4320" w:hanging="360"/>
      </w:pPr>
    </w:lvl>
    <w:lvl w:ilvl="6" w:tplc="B6CAE0D0">
      <w:start w:val="1"/>
      <w:numFmt w:val="decimal"/>
      <w:lvlText w:val="%7."/>
      <w:lvlJc w:val="left"/>
      <w:pPr>
        <w:ind w:left="5040" w:hanging="360"/>
      </w:pPr>
    </w:lvl>
    <w:lvl w:ilvl="7" w:tplc="32008FEE">
      <w:start w:val="1"/>
      <w:numFmt w:val="lowerLetter"/>
      <w:lvlText w:val="%8."/>
      <w:lvlJc w:val="left"/>
      <w:pPr>
        <w:ind w:left="5760" w:hanging="360"/>
      </w:pPr>
    </w:lvl>
    <w:lvl w:ilvl="8" w:tplc="42D693A4">
      <w:start w:val="1"/>
      <w:numFmt w:val="lowerRoman"/>
      <w:lvlText w:val="%9."/>
      <w:lvlJc w:val="left"/>
      <w:pPr>
        <w:ind w:left="6480" w:hanging="360"/>
      </w:pPr>
    </w:lvl>
  </w:abstractNum>
  <w:abstractNum w:abstractNumId="142" w15:restartNumberingAfterBreak="0">
    <w:nsid w:val="3D483B3A"/>
    <w:multiLevelType w:val="hybridMultilevel"/>
    <w:tmpl w:val="C974E1E4"/>
    <w:lvl w:ilvl="0" w:tplc="86D4F0A0">
      <w:start w:val="1"/>
      <w:numFmt w:val="decimal"/>
      <w:lvlText w:val="%1."/>
      <w:lvlJc w:val="left"/>
      <w:pPr>
        <w:ind w:left="360" w:hanging="360"/>
      </w:pPr>
    </w:lvl>
    <w:lvl w:ilvl="1" w:tplc="E1ECA9D4">
      <w:start w:val="1"/>
      <w:numFmt w:val="lowerLetter"/>
      <w:lvlText w:val="%2)"/>
      <w:lvlJc w:val="left"/>
      <w:pPr>
        <w:ind w:left="720" w:hanging="360"/>
      </w:pPr>
    </w:lvl>
    <w:lvl w:ilvl="2" w:tplc="D248A8CA">
      <w:start w:val="1"/>
      <w:numFmt w:val="lowerRoman"/>
      <w:lvlText w:val="%3."/>
      <w:lvlJc w:val="left"/>
      <w:pPr>
        <w:ind w:left="1080" w:hanging="360"/>
      </w:pPr>
    </w:lvl>
    <w:lvl w:ilvl="3" w:tplc="D17AD9E2">
      <w:start w:val="1"/>
      <w:numFmt w:val="decimal"/>
      <w:lvlText w:val="%4."/>
      <w:lvlJc w:val="left"/>
      <w:pPr>
        <w:ind w:left="2880" w:hanging="360"/>
      </w:pPr>
    </w:lvl>
    <w:lvl w:ilvl="4" w:tplc="70BC3FC0">
      <w:start w:val="1"/>
      <w:numFmt w:val="lowerLetter"/>
      <w:lvlText w:val="%5."/>
      <w:lvlJc w:val="left"/>
      <w:pPr>
        <w:ind w:left="3600" w:hanging="360"/>
      </w:pPr>
    </w:lvl>
    <w:lvl w:ilvl="5" w:tplc="2D92B830">
      <w:start w:val="1"/>
      <w:numFmt w:val="lowerRoman"/>
      <w:lvlText w:val="%6."/>
      <w:lvlJc w:val="left"/>
      <w:pPr>
        <w:ind w:left="4320" w:hanging="360"/>
      </w:pPr>
    </w:lvl>
    <w:lvl w:ilvl="6" w:tplc="8B5A80B4">
      <w:start w:val="1"/>
      <w:numFmt w:val="decimal"/>
      <w:lvlText w:val="%7."/>
      <w:lvlJc w:val="left"/>
      <w:pPr>
        <w:ind w:left="5040" w:hanging="360"/>
      </w:pPr>
    </w:lvl>
    <w:lvl w:ilvl="7" w:tplc="E1AE4DBE">
      <w:start w:val="1"/>
      <w:numFmt w:val="lowerLetter"/>
      <w:lvlText w:val="%8."/>
      <w:lvlJc w:val="left"/>
      <w:pPr>
        <w:ind w:left="5760" w:hanging="360"/>
      </w:pPr>
    </w:lvl>
    <w:lvl w:ilvl="8" w:tplc="E856B910">
      <w:start w:val="1"/>
      <w:numFmt w:val="lowerRoman"/>
      <w:lvlText w:val="%9."/>
      <w:lvlJc w:val="left"/>
      <w:pPr>
        <w:ind w:left="6480" w:hanging="360"/>
      </w:pPr>
    </w:lvl>
  </w:abstractNum>
  <w:abstractNum w:abstractNumId="143" w15:restartNumberingAfterBreak="0">
    <w:nsid w:val="3DBC0B36"/>
    <w:multiLevelType w:val="hybridMultilevel"/>
    <w:tmpl w:val="A1ACB63E"/>
    <w:lvl w:ilvl="0" w:tplc="0A8AB102">
      <w:start w:val="1"/>
      <w:numFmt w:val="lowerLetter"/>
      <w:lvlText w:val="%1)"/>
      <w:lvlJc w:val="left"/>
      <w:pPr>
        <w:ind w:left="720" w:hanging="360"/>
      </w:pPr>
    </w:lvl>
    <w:lvl w:ilvl="1" w:tplc="2464773C">
      <w:start w:val="1"/>
      <w:numFmt w:val="lowerLetter"/>
      <w:lvlText w:val="%2."/>
      <w:lvlJc w:val="left"/>
      <w:pPr>
        <w:ind w:left="1440" w:hanging="360"/>
      </w:pPr>
    </w:lvl>
    <w:lvl w:ilvl="2" w:tplc="A5DEE53A">
      <w:start w:val="1"/>
      <w:numFmt w:val="lowerLetter"/>
      <w:lvlText w:val="%3."/>
      <w:lvlJc w:val="left"/>
      <w:pPr>
        <w:ind w:left="2160" w:hanging="360"/>
      </w:pPr>
    </w:lvl>
    <w:lvl w:ilvl="3" w:tplc="5D609FB8">
      <w:start w:val="1"/>
      <w:numFmt w:val="lowerLetter"/>
      <w:lvlText w:val="%4."/>
      <w:lvlJc w:val="left"/>
      <w:pPr>
        <w:ind w:left="2880" w:hanging="360"/>
      </w:pPr>
    </w:lvl>
    <w:lvl w:ilvl="4" w:tplc="EA7C15A8">
      <w:start w:val="1"/>
      <w:numFmt w:val="lowerLetter"/>
      <w:lvlText w:val="%5."/>
      <w:lvlJc w:val="left"/>
      <w:pPr>
        <w:ind w:left="3600" w:hanging="360"/>
      </w:pPr>
    </w:lvl>
    <w:lvl w:ilvl="5" w:tplc="1E04F454">
      <w:start w:val="1"/>
      <w:numFmt w:val="lowerLetter"/>
      <w:lvlText w:val="%6."/>
      <w:lvlJc w:val="left"/>
      <w:pPr>
        <w:ind w:left="4320" w:hanging="360"/>
      </w:pPr>
    </w:lvl>
    <w:lvl w:ilvl="6" w:tplc="CED66A3E">
      <w:start w:val="1"/>
      <w:numFmt w:val="lowerLetter"/>
      <w:lvlText w:val="%7."/>
      <w:lvlJc w:val="left"/>
      <w:pPr>
        <w:ind w:left="5040" w:hanging="360"/>
      </w:pPr>
    </w:lvl>
    <w:lvl w:ilvl="7" w:tplc="6D54C200">
      <w:start w:val="1"/>
      <w:numFmt w:val="lowerLetter"/>
      <w:lvlText w:val="%8."/>
      <w:lvlJc w:val="left"/>
      <w:pPr>
        <w:ind w:left="5760" w:hanging="360"/>
      </w:pPr>
    </w:lvl>
    <w:lvl w:ilvl="8" w:tplc="FE022616">
      <w:start w:val="1"/>
      <w:numFmt w:val="lowerLetter"/>
      <w:lvlText w:val="%9."/>
      <w:lvlJc w:val="left"/>
      <w:pPr>
        <w:ind w:left="6480" w:hanging="360"/>
      </w:pPr>
    </w:lvl>
  </w:abstractNum>
  <w:abstractNum w:abstractNumId="144" w15:restartNumberingAfterBreak="0">
    <w:nsid w:val="3E017228"/>
    <w:multiLevelType w:val="hybridMultilevel"/>
    <w:tmpl w:val="6298E15E"/>
    <w:lvl w:ilvl="0" w:tplc="7C3C8FE0">
      <w:start w:val="1"/>
      <w:numFmt w:val="lowerRoman"/>
      <w:lvlText w:val="%1)"/>
      <w:lvlJc w:val="left"/>
      <w:pPr>
        <w:ind w:left="1080" w:hanging="360"/>
      </w:pPr>
    </w:lvl>
    <w:lvl w:ilvl="1" w:tplc="199E4208">
      <w:start w:val="1"/>
      <w:numFmt w:val="lowerRoman"/>
      <w:lvlText w:val="%2."/>
      <w:lvlJc w:val="left"/>
      <w:pPr>
        <w:ind w:left="1440" w:hanging="360"/>
      </w:pPr>
    </w:lvl>
    <w:lvl w:ilvl="2" w:tplc="A906DEDC">
      <w:start w:val="1"/>
      <w:numFmt w:val="lowerRoman"/>
      <w:lvlText w:val="%3."/>
      <w:lvlJc w:val="left"/>
      <w:pPr>
        <w:ind w:left="2160" w:hanging="360"/>
      </w:pPr>
    </w:lvl>
    <w:lvl w:ilvl="3" w:tplc="21B6BDBE">
      <w:start w:val="1"/>
      <w:numFmt w:val="lowerRoman"/>
      <w:lvlText w:val="%4."/>
      <w:lvlJc w:val="left"/>
      <w:pPr>
        <w:ind w:left="2880" w:hanging="360"/>
      </w:pPr>
    </w:lvl>
    <w:lvl w:ilvl="4" w:tplc="C37CEE4E">
      <w:start w:val="1"/>
      <w:numFmt w:val="lowerRoman"/>
      <w:lvlText w:val="%5."/>
      <w:lvlJc w:val="left"/>
      <w:pPr>
        <w:ind w:left="3600" w:hanging="360"/>
      </w:pPr>
    </w:lvl>
    <w:lvl w:ilvl="5" w:tplc="C79A0444">
      <w:start w:val="1"/>
      <w:numFmt w:val="lowerRoman"/>
      <w:lvlText w:val="%6."/>
      <w:lvlJc w:val="left"/>
      <w:pPr>
        <w:ind w:left="4320" w:hanging="360"/>
      </w:pPr>
    </w:lvl>
    <w:lvl w:ilvl="6" w:tplc="01CAFC44">
      <w:start w:val="1"/>
      <w:numFmt w:val="lowerRoman"/>
      <w:lvlText w:val="%7."/>
      <w:lvlJc w:val="left"/>
      <w:pPr>
        <w:ind w:left="5040" w:hanging="360"/>
      </w:pPr>
    </w:lvl>
    <w:lvl w:ilvl="7" w:tplc="767630DC">
      <w:start w:val="1"/>
      <w:numFmt w:val="lowerRoman"/>
      <w:lvlText w:val="%8."/>
      <w:lvlJc w:val="left"/>
      <w:pPr>
        <w:ind w:left="5760" w:hanging="360"/>
      </w:pPr>
    </w:lvl>
    <w:lvl w:ilvl="8" w:tplc="C004027A">
      <w:start w:val="1"/>
      <w:numFmt w:val="lowerRoman"/>
      <w:lvlText w:val="%9."/>
      <w:lvlJc w:val="left"/>
      <w:pPr>
        <w:ind w:left="6480" w:hanging="360"/>
      </w:pPr>
    </w:lvl>
  </w:abstractNum>
  <w:abstractNum w:abstractNumId="145" w15:restartNumberingAfterBreak="0">
    <w:nsid w:val="3E270F5E"/>
    <w:multiLevelType w:val="hybridMultilevel"/>
    <w:tmpl w:val="60FAC00C"/>
    <w:lvl w:ilvl="0" w:tplc="1758EA7E">
      <w:start w:val="1"/>
      <w:numFmt w:val="decimal"/>
      <w:lvlText w:val="%1."/>
      <w:lvlJc w:val="left"/>
      <w:pPr>
        <w:ind w:left="360" w:hanging="360"/>
      </w:pPr>
    </w:lvl>
    <w:lvl w:ilvl="1" w:tplc="6F8E1A32">
      <w:start w:val="1"/>
      <w:numFmt w:val="lowerLetter"/>
      <w:lvlText w:val="%2)"/>
      <w:lvlJc w:val="left"/>
      <w:pPr>
        <w:ind w:left="720" w:hanging="360"/>
      </w:pPr>
    </w:lvl>
    <w:lvl w:ilvl="2" w:tplc="7A349306">
      <w:start w:val="1"/>
      <w:numFmt w:val="lowerRoman"/>
      <w:lvlText w:val="%3."/>
      <w:lvlJc w:val="left"/>
      <w:pPr>
        <w:ind w:left="1080" w:hanging="360"/>
      </w:pPr>
    </w:lvl>
    <w:lvl w:ilvl="3" w:tplc="B944E022">
      <w:start w:val="1"/>
      <w:numFmt w:val="decimal"/>
      <w:lvlText w:val="%4."/>
      <w:lvlJc w:val="left"/>
      <w:pPr>
        <w:ind w:left="2880" w:hanging="360"/>
      </w:pPr>
    </w:lvl>
    <w:lvl w:ilvl="4" w:tplc="3A5064BC">
      <w:start w:val="1"/>
      <w:numFmt w:val="lowerLetter"/>
      <w:lvlText w:val="%5."/>
      <w:lvlJc w:val="left"/>
      <w:pPr>
        <w:ind w:left="3600" w:hanging="360"/>
      </w:pPr>
    </w:lvl>
    <w:lvl w:ilvl="5" w:tplc="17102BF2">
      <w:start w:val="1"/>
      <w:numFmt w:val="lowerRoman"/>
      <w:lvlText w:val="%6."/>
      <w:lvlJc w:val="left"/>
      <w:pPr>
        <w:ind w:left="4320" w:hanging="360"/>
      </w:pPr>
    </w:lvl>
    <w:lvl w:ilvl="6" w:tplc="30662B0A">
      <w:start w:val="1"/>
      <w:numFmt w:val="decimal"/>
      <w:lvlText w:val="%7."/>
      <w:lvlJc w:val="left"/>
      <w:pPr>
        <w:ind w:left="5040" w:hanging="360"/>
      </w:pPr>
    </w:lvl>
    <w:lvl w:ilvl="7" w:tplc="8D4059C4">
      <w:start w:val="1"/>
      <w:numFmt w:val="lowerLetter"/>
      <w:lvlText w:val="%8."/>
      <w:lvlJc w:val="left"/>
      <w:pPr>
        <w:ind w:left="5760" w:hanging="360"/>
      </w:pPr>
    </w:lvl>
    <w:lvl w:ilvl="8" w:tplc="37E24244">
      <w:start w:val="1"/>
      <w:numFmt w:val="lowerRoman"/>
      <w:lvlText w:val="%9."/>
      <w:lvlJc w:val="left"/>
      <w:pPr>
        <w:ind w:left="6480" w:hanging="360"/>
      </w:pPr>
    </w:lvl>
  </w:abstractNum>
  <w:abstractNum w:abstractNumId="146" w15:restartNumberingAfterBreak="0">
    <w:nsid w:val="3EAD25EF"/>
    <w:multiLevelType w:val="hybridMultilevel"/>
    <w:tmpl w:val="D69CDE0A"/>
    <w:lvl w:ilvl="0" w:tplc="DE02A146">
      <w:start w:val="1"/>
      <w:numFmt w:val="lowerLetter"/>
      <w:lvlText w:val="%1)"/>
      <w:lvlJc w:val="left"/>
      <w:pPr>
        <w:ind w:left="720" w:hanging="360"/>
      </w:pPr>
    </w:lvl>
    <w:lvl w:ilvl="1" w:tplc="9E5CD67E">
      <w:start w:val="1"/>
      <w:numFmt w:val="lowerLetter"/>
      <w:lvlText w:val="%2."/>
      <w:lvlJc w:val="left"/>
      <w:pPr>
        <w:ind w:left="1440" w:hanging="360"/>
      </w:pPr>
    </w:lvl>
    <w:lvl w:ilvl="2" w:tplc="4B324FD0">
      <w:start w:val="1"/>
      <w:numFmt w:val="lowerLetter"/>
      <w:lvlText w:val="%3."/>
      <w:lvlJc w:val="left"/>
      <w:pPr>
        <w:ind w:left="2160" w:hanging="360"/>
      </w:pPr>
    </w:lvl>
    <w:lvl w:ilvl="3" w:tplc="3BC2D1E0">
      <w:start w:val="1"/>
      <w:numFmt w:val="lowerLetter"/>
      <w:lvlText w:val="%4."/>
      <w:lvlJc w:val="left"/>
      <w:pPr>
        <w:ind w:left="2880" w:hanging="360"/>
      </w:pPr>
    </w:lvl>
    <w:lvl w:ilvl="4" w:tplc="28C0C0FC">
      <w:start w:val="1"/>
      <w:numFmt w:val="lowerLetter"/>
      <w:lvlText w:val="%5."/>
      <w:lvlJc w:val="left"/>
      <w:pPr>
        <w:ind w:left="3600" w:hanging="360"/>
      </w:pPr>
    </w:lvl>
    <w:lvl w:ilvl="5" w:tplc="231418B2">
      <w:start w:val="1"/>
      <w:numFmt w:val="lowerLetter"/>
      <w:lvlText w:val="%6."/>
      <w:lvlJc w:val="left"/>
      <w:pPr>
        <w:ind w:left="4320" w:hanging="360"/>
      </w:pPr>
    </w:lvl>
    <w:lvl w:ilvl="6" w:tplc="A8DECF52">
      <w:start w:val="1"/>
      <w:numFmt w:val="lowerLetter"/>
      <w:lvlText w:val="%7."/>
      <w:lvlJc w:val="left"/>
      <w:pPr>
        <w:ind w:left="5040" w:hanging="360"/>
      </w:pPr>
    </w:lvl>
    <w:lvl w:ilvl="7" w:tplc="06CC428E">
      <w:start w:val="1"/>
      <w:numFmt w:val="lowerLetter"/>
      <w:lvlText w:val="%8."/>
      <w:lvlJc w:val="left"/>
      <w:pPr>
        <w:ind w:left="5760" w:hanging="360"/>
      </w:pPr>
    </w:lvl>
    <w:lvl w:ilvl="8" w:tplc="CA989E58">
      <w:start w:val="1"/>
      <w:numFmt w:val="lowerLetter"/>
      <w:lvlText w:val="%9."/>
      <w:lvlJc w:val="left"/>
      <w:pPr>
        <w:ind w:left="6480" w:hanging="360"/>
      </w:pPr>
    </w:lvl>
  </w:abstractNum>
  <w:abstractNum w:abstractNumId="147" w15:restartNumberingAfterBreak="0">
    <w:nsid w:val="3EAE5FBA"/>
    <w:multiLevelType w:val="hybridMultilevel"/>
    <w:tmpl w:val="7BAE4116"/>
    <w:lvl w:ilvl="0" w:tplc="74741618">
      <w:start w:val="1"/>
      <w:numFmt w:val="lowerRoman"/>
      <w:lvlText w:val="%1)"/>
      <w:lvlJc w:val="left"/>
      <w:pPr>
        <w:ind w:left="1080" w:hanging="360"/>
      </w:pPr>
    </w:lvl>
    <w:lvl w:ilvl="1" w:tplc="FC201418">
      <w:start w:val="1"/>
      <w:numFmt w:val="lowerRoman"/>
      <w:lvlText w:val="%2."/>
      <w:lvlJc w:val="left"/>
      <w:pPr>
        <w:ind w:left="1440" w:hanging="360"/>
      </w:pPr>
    </w:lvl>
    <w:lvl w:ilvl="2" w:tplc="47A4C70E">
      <w:start w:val="1"/>
      <w:numFmt w:val="lowerRoman"/>
      <w:lvlText w:val="%3."/>
      <w:lvlJc w:val="left"/>
      <w:pPr>
        <w:ind w:left="2160" w:hanging="360"/>
      </w:pPr>
    </w:lvl>
    <w:lvl w:ilvl="3" w:tplc="0F326B60">
      <w:start w:val="1"/>
      <w:numFmt w:val="lowerRoman"/>
      <w:lvlText w:val="%4."/>
      <w:lvlJc w:val="left"/>
      <w:pPr>
        <w:ind w:left="2880" w:hanging="360"/>
      </w:pPr>
    </w:lvl>
    <w:lvl w:ilvl="4" w:tplc="CC44EB7A">
      <w:start w:val="1"/>
      <w:numFmt w:val="lowerRoman"/>
      <w:lvlText w:val="%5."/>
      <w:lvlJc w:val="left"/>
      <w:pPr>
        <w:ind w:left="3600" w:hanging="360"/>
      </w:pPr>
    </w:lvl>
    <w:lvl w:ilvl="5" w:tplc="5016CD66">
      <w:start w:val="1"/>
      <w:numFmt w:val="lowerRoman"/>
      <w:lvlText w:val="%6."/>
      <w:lvlJc w:val="left"/>
      <w:pPr>
        <w:ind w:left="4320" w:hanging="360"/>
      </w:pPr>
    </w:lvl>
    <w:lvl w:ilvl="6" w:tplc="7292D3E2">
      <w:start w:val="1"/>
      <w:numFmt w:val="lowerRoman"/>
      <w:lvlText w:val="%7."/>
      <w:lvlJc w:val="left"/>
      <w:pPr>
        <w:ind w:left="5040" w:hanging="360"/>
      </w:pPr>
    </w:lvl>
    <w:lvl w:ilvl="7" w:tplc="085E7644">
      <w:start w:val="1"/>
      <w:numFmt w:val="lowerRoman"/>
      <w:lvlText w:val="%8."/>
      <w:lvlJc w:val="left"/>
      <w:pPr>
        <w:ind w:left="5760" w:hanging="360"/>
      </w:pPr>
    </w:lvl>
    <w:lvl w:ilvl="8" w:tplc="98F6898C">
      <w:start w:val="1"/>
      <w:numFmt w:val="lowerRoman"/>
      <w:lvlText w:val="%9."/>
      <w:lvlJc w:val="left"/>
      <w:pPr>
        <w:ind w:left="6480" w:hanging="360"/>
      </w:pPr>
    </w:lvl>
  </w:abstractNum>
  <w:abstractNum w:abstractNumId="148" w15:restartNumberingAfterBreak="0">
    <w:nsid w:val="3F7416FF"/>
    <w:multiLevelType w:val="hybridMultilevel"/>
    <w:tmpl w:val="E70070AC"/>
    <w:lvl w:ilvl="0" w:tplc="0E3A2F5E">
      <w:start w:val="1"/>
      <w:numFmt w:val="lowerLetter"/>
      <w:lvlText w:val="%1)"/>
      <w:lvlJc w:val="left"/>
      <w:pPr>
        <w:ind w:left="720" w:hanging="360"/>
      </w:pPr>
    </w:lvl>
    <w:lvl w:ilvl="1" w:tplc="AB8469F2">
      <w:start w:val="1"/>
      <w:numFmt w:val="lowerLetter"/>
      <w:lvlText w:val="%2."/>
      <w:lvlJc w:val="left"/>
      <w:pPr>
        <w:ind w:left="1440" w:hanging="360"/>
      </w:pPr>
    </w:lvl>
    <w:lvl w:ilvl="2" w:tplc="C2D4BCF0">
      <w:start w:val="1"/>
      <w:numFmt w:val="lowerLetter"/>
      <w:lvlText w:val="%3."/>
      <w:lvlJc w:val="left"/>
      <w:pPr>
        <w:ind w:left="2160" w:hanging="360"/>
      </w:pPr>
    </w:lvl>
    <w:lvl w:ilvl="3" w:tplc="EF04F062">
      <w:start w:val="1"/>
      <w:numFmt w:val="lowerLetter"/>
      <w:lvlText w:val="%4."/>
      <w:lvlJc w:val="left"/>
      <w:pPr>
        <w:ind w:left="2880" w:hanging="360"/>
      </w:pPr>
    </w:lvl>
    <w:lvl w:ilvl="4" w:tplc="6936D224">
      <w:start w:val="1"/>
      <w:numFmt w:val="lowerLetter"/>
      <w:lvlText w:val="%5."/>
      <w:lvlJc w:val="left"/>
      <w:pPr>
        <w:ind w:left="3600" w:hanging="360"/>
      </w:pPr>
    </w:lvl>
    <w:lvl w:ilvl="5" w:tplc="491C1816">
      <w:start w:val="1"/>
      <w:numFmt w:val="lowerLetter"/>
      <w:lvlText w:val="%6."/>
      <w:lvlJc w:val="left"/>
      <w:pPr>
        <w:ind w:left="4320" w:hanging="360"/>
      </w:pPr>
    </w:lvl>
    <w:lvl w:ilvl="6" w:tplc="65B89AB6">
      <w:start w:val="1"/>
      <w:numFmt w:val="lowerLetter"/>
      <w:lvlText w:val="%7."/>
      <w:lvlJc w:val="left"/>
      <w:pPr>
        <w:ind w:left="5040" w:hanging="360"/>
      </w:pPr>
    </w:lvl>
    <w:lvl w:ilvl="7" w:tplc="AB0A41B0">
      <w:start w:val="1"/>
      <w:numFmt w:val="lowerLetter"/>
      <w:lvlText w:val="%8."/>
      <w:lvlJc w:val="left"/>
      <w:pPr>
        <w:ind w:left="5760" w:hanging="360"/>
      </w:pPr>
    </w:lvl>
    <w:lvl w:ilvl="8" w:tplc="791A6190">
      <w:start w:val="1"/>
      <w:numFmt w:val="lowerLetter"/>
      <w:lvlText w:val="%9."/>
      <w:lvlJc w:val="left"/>
      <w:pPr>
        <w:ind w:left="6480" w:hanging="360"/>
      </w:pPr>
    </w:lvl>
  </w:abstractNum>
  <w:abstractNum w:abstractNumId="149" w15:restartNumberingAfterBreak="0">
    <w:nsid w:val="40455E46"/>
    <w:multiLevelType w:val="hybridMultilevel"/>
    <w:tmpl w:val="EA8CA5C4"/>
    <w:lvl w:ilvl="0" w:tplc="DC24CE98">
      <w:start w:val="1"/>
      <w:numFmt w:val="lowerLetter"/>
      <w:lvlText w:val="%1)"/>
      <w:lvlJc w:val="left"/>
      <w:pPr>
        <w:ind w:left="720" w:hanging="360"/>
      </w:pPr>
    </w:lvl>
    <w:lvl w:ilvl="1" w:tplc="593E2E00">
      <w:start w:val="1"/>
      <w:numFmt w:val="lowerLetter"/>
      <w:lvlText w:val="%2."/>
      <w:lvlJc w:val="left"/>
      <w:pPr>
        <w:ind w:left="1440" w:hanging="360"/>
      </w:pPr>
    </w:lvl>
    <w:lvl w:ilvl="2" w:tplc="1B2254C0">
      <w:start w:val="1"/>
      <w:numFmt w:val="lowerLetter"/>
      <w:lvlText w:val="%3."/>
      <w:lvlJc w:val="left"/>
      <w:pPr>
        <w:ind w:left="2160" w:hanging="360"/>
      </w:pPr>
    </w:lvl>
    <w:lvl w:ilvl="3" w:tplc="AFF4BE4E">
      <w:start w:val="1"/>
      <w:numFmt w:val="lowerLetter"/>
      <w:lvlText w:val="%4."/>
      <w:lvlJc w:val="left"/>
      <w:pPr>
        <w:ind w:left="2880" w:hanging="360"/>
      </w:pPr>
    </w:lvl>
    <w:lvl w:ilvl="4" w:tplc="31482796">
      <w:start w:val="1"/>
      <w:numFmt w:val="lowerLetter"/>
      <w:lvlText w:val="%5."/>
      <w:lvlJc w:val="left"/>
      <w:pPr>
        <w:ind w:left="3600" w:hanging="360"/>
      </w:pPr>
    </w:lvl>
    <w:lvl w:ilvl="5" w:tplc="F7369B24">
      <w:start w:val="1"/>
      <w:numFmt w:val="lowerLetter"/>
      <w:lvlText w:val="%6."/>
      <w:lvlJc w:val="left"/>
      <w:pPr>
        <w:ind w:left="4320" w:hanging="360"/>
      </w:pPr>
    </w:lvl>
    <w:lvl w:ilvl="6" w:tplc="312E375E">
      <w:start w:val="1"/>
      <w:numFmt w:val="lowerLetter"/>
      <w:lvlText w:val="%7."/>
      <w:lvlJc w:val="left"/>
      <w:pPr>
        <w:ind w:left="5040" w:hanging="360"/>
      </w:pPr>
    </w:lvl>
    <w:lvl w:ilvl="7" w:tplc="6BE6E146">
      <w:start w:val="1"/>
      <w:numFmt w:val="lowerLetter"/>
      <w:lvlText w:val="%8."/>
      <w:lvlJc w:val="left"/>
      <w:pPr>
        <w:ind w:left="5760" w:hanging="360"/>
      </w:pPr>
    </w:lvl>
    <w:lvl w:ilvl="8" w:tplc="D56E5CEC">
      <w:start w:val="1"/>
      <w:numFmt w:val="lowerLetter"/>
      <w:lvlText w:val="%9."/>
      <w:lvlJc w:val="left"/>
      <w:pPr>
        <w:ind w:left="6480" w:hanging="360"/>
      </w:pPr>
    </w:lvl>
  </w:abstractNum>
  <w:abstractNum w:abstractNumId="150" w15:restartNumberingAfterBreak="0">
    <w:nsid w:val="4102310F"/>
    <w:multiLevelType w:val="hybridMultilevel"/>
    <w:tmpl w:val="7098DB48"/>
    <w:lvl w:ilvl="0" w:tplc="0618129E">
      <w:start w:val="1"/>
      <w:numFmt w:val="decimal"/>
      <w:lvlText w:val="%1."/>
      <w:lvlJc w:val="left"/>
      <w:pPr>
        <w:ind w:left="360" w:hanging="360"/>
      </w:pPr>
    </w:lvl>
    <w:lvl w:ilvl="1" w:tplc="94785276">
      <w:start w:val="1"/>
      <w:numFmt w:val="lowerLetter"/>
      <w:lvlText w:val="%2)"/>
      <w:lvlJc w:val="left"/>
      <w:pPr>
        <w:ind w:left="720" w:hanging="360"/>
      </w:pPr>
    </w:lvl>
    <w:lvl w:ilvl="2" w:tplc="F9DAC77A">
      <w:start w:val="1"/>
      <w:numFmt w:val="lowerRoman"/>
      <w:lvlText w:val="%3."/>
      <w:lvlJc w:val="left"/>
      <w:pPr>
        <w:ind w:left="1080" w:hanging="360"/>
      </w:pPr>
    </w:lvl>
    <w:lvl w:ilvl="3" w:tplc="34F4C3B2">
      <w:start w:val="1"/>
      <w:numFmt w:val="decimal"/>
      <w:lvlText w:val="%4."/>
      <w:lvlJc w:val="left"/>
      <w:pPr>
        <w:ind w:left="2880" w:hanging="360"/>
      </w:pPr>
    </w:lvl>
    <w:lvl w:ilvl="4" w:tplc="02CC969C">
      <w:start w:val="1"/>
      <w:numFmt w:val="lowerLetter"/>
      <w:lvlText w:val="%5."/>
      <w:lvlJc w:val="left"/>
      <w:pPr>
        <w:ind w:left="3600" w:hanging="360"/>
      </w:pPr>
    </w:lvl>
    <w:lvl w:ilvl="5" w:tplc="5220F4AE">
      <w:start w:val="1"/>
      <w:numFmt w:val="lowerRoman"/>
      <w:lvlText w:val="%6."/>
      <w:lvlJc w:val="left"/>
      <w:pPr>
        <w:ind w:left="4320" w:hanging="360"/>
      </w:pPr>
    </w:lvl>
    <w:lvl w:ilvl="6" w:tplc="6002A534">
      <w:start w:val="1"/>
      <w:numFmt w:val="decimal"/>
      <w:lvlText w:val="%7."/>
      <w:lvlJc w:val="left"/>
      <w:pPr>
        <w:ind w:left="5040" w:hanging="360"/>
      </w:pPr>
    </w:lvl>
    <w:lvl w:ilvl="7" w:tplc="37A65D54">
      <w:start w:val="1"/>
      <w:numFmt w:val="lowerLetter"/>
      <w:lvlText w:val="%8."/>
      <w:lvlJc w:val="left"/>
      <w:pPr>
        <w:ind w:left="5760" w:hanging="360"/>
      </w:pPr>
    </w:lvl>
    <w:lvl w:ilvl="8" w:tplc="C03E9B42">
      <w:start w:val="1"/>
      <w:numFmt w:val="lowerRoman"/>
      <w:lvlText w:val="%9."/>
      <w:lvlJc w:val="left"/>
      <w:pPr>
        <w:ind w:left="6480" w:hanging="360"/>
      </w:pPr>
    </w:lvl>
  </w:abstractNum>
  <w:abstractNum w:abstractNumId="151" w15:restartNumberingAfterBreak="0">
    <w:nsid w:val="41B57C55"/>
    <w:multiLevelType w:val="hybridMultilevel"/>
    <w:tmpl w:val="3CB8AE04"/>
    <w:lvl w:ilvl="0" w:tplc="479E0750">
      <w:start w:val="1"/>
      <w:numFmt w:val="lowerRoman"/>
      <w:lvlText w:val="%1)"/>
      <w:lvlJc w:val="left"/>
      <w:pPr>
        <w:ind w:left="1080" w:hanging="360"/>
      </w:pPr>
    </w:lvl>
    <w:lvl w:ilvl="1" w:tplc="08DAE1AE">
      <w:start w:val="1"/>
      <w:numFmt w:val="lowerRoman"/>
      <w:lvlText w:val="%2."/>
      <w:lvlJc w:val="left"/>
      <w:pPr>
        <w:ind w:left="1440" w:hanging="360"/>
      </w:pPr>
    </w:lvl>
    <w:lvl w:ilvl="2" w:tplc="86BC680C">
      <w:start w:val="1"/>
      <w:numFmt w:val="lowerRoman"/>
      <w:lvlText w:val="%3."/>
      <w:lvlJc w:val="left"/>
      <w:pPr>
        <w:ind w:left="2160" w:hanging="360"/>
      </w:pPr>
    </w:lvl>
    <w:lvl w:ilvl="3" w:tplc="F8E05C4E">
      <w:start w:val="1"/>
      <w:numFmt w:val="lowerRoman"/>
      <w:lvlText w:val="%4."/>
      <w:lvlJc w:val="left"/>
      <w:pPr>
        <w:ind w:left="2880" w:hanging="360"/>
      </w:pPr>
    </w:lvl>
    <w:lvl w:ilvl="4" w:tplc="B58419AA">
      <w:start w:val="1"/>
      <w:numFmt w:val="lowerRoman"/>
      <w:lvlText w:val="%5."/>
      <w:lvlJc w:val="left"/>
      <w:pPr>
        <w:ind w:left="3600" w:hanging="360"/>
      </w:pPr>
    </w:lvl>
    <w:lvl w:ilvl="5" w:tplc="FE8A7E5C">
      <w:start w:val="1"/>
      <w:numFmt w:val="lowerRoman"/>
      <w:lvlText w:val="%6."/>
      <w:lvlJc w:val="left"/>
      <w:pPr>
        <w:ind w:left="4320" w:hanging="360"/>
      </w:pPr>
    </w:lvl>
    <w:lvl w:ilvl="6" w:tplc="FAFC401E">
      <w:start w:val="1"/>
      <w:numFmt w:val="lowerRoman"/>
      <w:lvlText w:val="%7."/>
      <w:lvlJc w:val="left"/>
      <w:pPr>
        <w:ind w:left="5040" w:hanging="360"/>
      </w:pPr>
    </w:lvl>
    <w:lvl w:ilvl="7" w:tplc="1BE21ADC">
      <w:start w:val="1"/>
      <w:numFmt w:val="lowerRoman"/>
      <w:lvlText w:val="%8."/>
      <w:lvlJc w:val="left"/>
      <w:pPr>
        <w:ind w:left="5760" w:hanging="360"/>
      </w:pPr>
    </w:lvl>
    <w:lvl w:ilvl="8" w:tplc="F30819DE">
      <w:start w:val="1"/>
      <w:numFmt w:val="lowerRoman"/>
      <w:lvlText w:val="%9."/>
      <w:lvlJc w:val="left"/>
      <w:pPr>
        <w:ind w:left="6480" w:hanging="360"/>
      </w:pPr>
    </w:lvl>
  </w:abstractNum>
  <w:abstractNum w:abstractNumId="152" w15:restartNumberingAfterBreak="0">
    <w:nsid w:val="41C973FB"/>
    <w:multiLevelType w:val="hybridMultilevel"/>
    <w:tmpl w:val="524EF45E"/>
    <w:lvl w:ilvl="0" w:tplc="5448C42E">
      <w:start w:val="1"/>
      <w:numFmt w:val="lowerRoman"/>
      <w:lvlText w:val="%1)"/>
      <w:lvlJc w:val="left"/>
      <w:pPr>
        <w:ind w:left="1080" w:hanging="360"/>
      </w:pPr>
    </w:lvl>
    <w:lvl w:ilvl="1" w:tplc="A786444E">
      <w:start w:val="1"/>
      <w:numFmt w:val="lowerRoman"/>
      <w:lvlText w:val="%2."/>
      <w:lvlJc w:val="left"/>
      <w:pPr>
        <w:ind w:left="1440" w:hanging="360"/>
      </w:pPr>
    </w:lvl>
    <w:lvl w:ilvl="2" w:tplc="B1081F8A">
      <w:start w:val="1"/>
      <w:numFmt w:val="lowerRoman"/>
      <w:lvlText w:val="%3."/>
      <w:lvlJc w:val="left"/>
      <w:pPr>
        <w:ind w:left="2160" w:hanging="360"/>
      </w:pPr>
    </w:lvl>
    <w:lvl w:ilvl="3" w:tplc="504E3EDE">
      <w:start w:val="1"/>
      <w:numFmt w:val="lowerRoman"/>
      <w:lvlText w:val="%4."/>
      <w:lvlJc w:val="left"/>
      <w:pPr>
        <w:ind w:left="2880" w:hanging="360"/>
      </w:pPr>
    </w:lvl>
    <w:lvl w:ilvl="4" w:tplc="516293A0">
      <w:start w:val="1"/>
      <w:numFmt w:val="lowerRoman"/>
      <w:lvlText w:val="%5."/>
      <w:lvlJc w:val="left"/>
      <w:pPr>
        <w:ind w:left="3600" w:hanging="360"/>
      </w:pPr>
    </w:lvl>
    <w:lvl w:ilvl="5" w:tplc="0C94E286">
      <w:start w:val="1"/>
      <w:numFmt w:val="lowerRoman"/>
      <w:lvlText w:val="%6."/>
      <w:lvlJc w:val="left"/>
      <w:pPr>
        <w:ind w:left="4320" w:hanging="360"/>
      </w:pPr>
    </w:lvl>
    <w:lvl w:ilvl="6" w:tplc="ED86C552">
      <w:start w:val="1"/>
      <w:numFmt w:val="lowerRoman"/>
      <w:lvlText w:val="%7."/>
      <w:lvlJc w:val="left"/>
      <w:pPr>
        <w:ind w:left="5040" w:hanging="360"/>
      </w:pPr>
    </w:lvl>
    <w:lvl w:ilvl="7" w:tplc="6CC4F742">
      <w:start w:val="1"/>
      <w:numFmt w:val="lowerRoman"/>
      <w:lvlText w:val="%8."/>
      <w:lvlJc w:val="left"/>
      <w:pPr>
        <w:ind w:left="5760" w:hanging="360"/>
      </w:pPr>
    </w:lvl>
    <w:lvl w:ilvl="8" w:tplc="4C4C8F84">
      <w:start w:val="1"/>
      <w:numFmt w:val="lowerRoman"/>
      <w:lvlText w:val="%9."/>
      <w:lvlJc w:val="left"/>
      <w:pPr>
        <w:ind w:left="6480" w:hanging="360"/>
      </w:pPr>
    </w:lvl>
  </w:abstractNum>
  <w:abstractNum w:abstractNumId="153" w15:restartNumberingAfterBreak="0">
    <w:nsid w:val="41E06E48"/>
    <w:multiLevelType w:val="hybridMultilevel"/>
    <w:tmpl w:val="0E7C0206"/>
    <w:lvl w:ilvl="0" w:tplc="DE30562A">
      <w:start w:val="1"/>
      <w:numFmt w:val="lowerRoman"/>
      <w:lvlText w:val="%1)"/>
      <w:lvlJc w:val="left"/>
      <w:pPr>
        <w:ind w:left="1080" w:hanging="360"/>
      </w:pPr>
    </w:lvl>
    <w:lvl w:ilvl="1" w:tplc="DDCC7A62">
      <w:start w:val="1"/>
      <w:numFmt w:val="lowerRoman"/>
      <w:lvlText w:val="%2."/>
      <w:lvlJc w:val="left"/>
      <w:pPr>
        <w:ind w:left="1440" w:hanging="360"/>
      </w:pPr>
    </w:lvl>
    <w:lvl w:ilvl="2" w:tplc="99108CEA">
      <w:start w:val="1"/>
      <w:numFmt w:val="lowerRoman"/>
      <w:lvlText w:val="%3."/>
      <w:lvlJc w:val="left"/>
      <w:pPr>
        <w:ind w:left="2160" w:hanging="360"/>
      </w:pPr>
    </w:lvl>
    <w:lvl w:ilvl="3" w:tplc="7E5E548A">
      <w:start w:val="1"/>
      <w:numFmt w:val="lowerRoman"/>
      <w:lvlText w:val="%4."/>
      <w:lvlJc w:val="left"/>
      <w:pPr>
        <w:ind w:left="2880" w:hanging="360"/>
      </w:pPr>
    </w:lvl>
    <w:lvl w:ilvl="4" w:tplc="90268620">
      <w:start w:val="1"/>
      <w:numFmt w:val="lowerRoman"/>
      <w:lvlText w:val="%5."/>
      <w:lvlJc w:val="left"/>
      <w:pPr>
        <w:ind w:left="3600" w:hanging="360"/>
      </w:pPr>
    </w:lvl>
    <w:lvl w:ilvl="5" w:tplc="0F1888F6">
      <w:start w:val="1"/>
      <w:numFmt w:val="lowerRoman"/>
      <w:lvlText w:val="%6."/>
      <w:lvlJc w:val="left"/>
      <w:pPr>
        <w:ind w:left="4320" w:hanging="360"/>
      </w:pPr>
    </w:lvl>
    <w:lvl w:ilvl="6" w:tplc="CB10E3C4">
      <w:start w:val="1"/>
      <w:numFmt w:val="lowerRoman"/>
      <w:lvlText w:val="%7."/>
      <w:lvlJc w:val="left"/>
      <w:pPr>
        <w:ind w:left="5040" w:hanging="360"/>
      </w:pPr>
    </w:lvl>
    <w:lvl w:ilvl="7" w:tplc="603A1ACA">
      <w:start w:val="1"/>
      <w:numFmt w:val="lowerRoman"/>
      <w:lvlText w:val="%8."/>
      <w:lvlJc w:val="left"/>
      <w:pPr>
        <w:ind w:left="5760" w:hanging="360"/>
      </w:pPr>
    </w:lvl>
    <w:lvl w:ilvl="8" w:tplc="2DF472F4">
      <w:start w:val="1"/>
      <w:numFmt w:val="lowerRoman"/>
      <w:lvlText w:val="%9."/>
      <w:lvlJc w:val="left"/>
      <w:pPr>
        <w:ind w:left="6480" w:hanging="360"/>
      </w:pPr>
    </w:lvl>
  </w:abstractNum>
  <w:abstractNum w:abstractNumId="154" w15:restartNumberingAfterBreak="0">
    <w:nsid w:val="421A1580"/>
    <w:multiLevelType w:val="hybridMultilevel"/>
    <w:tmpl w:val="E28811CA"/>
    <w:lvl w:ilvl="0" w:tplc="E89C522C">
      <w:start w:val="1"/>
      <w:numFmt w:val="lowerRoman"/>
      <w:lvlText w:val="%1)"/>
      <w:lvlJc w:val="left"/>
      <w:pPr>
        <w:ind w:left="1080" w:hanging="360"/>
      </w:pPr>
    </w:lvl>
    <w:lvl w:ilvl="1" w:tplc="E86C33EC">
      <w:start w:val="1"/>
      <w:numFmt w:val="lowerRoman"/>
      <w:lvlText w:val="%2."/>
      <w:lvlJc w:val="left"/>
      <w:pPr>
        <w:ind w:left="1440" w:hanging="360"/>
      </w:pPr>
    </w:lvl>
    <w:lvl w:ilvl="2" w:tplc="4EA6ADBA">
      <w:start w:val="1"/>
      <w:numFmt w:val="lowerRoman"/>
      <w:lvlText w:val="%3."/>
      <w:lvlJc w:val="left"/>
      <w:pPr>
        <w:ind w:left="2160" w:hanging="360"/>
      </w:pPr>
    </w:lvl>
    <w:lvl w:ilvl="3" w:tplc="55A88734">
      <w:start w:val="1"/>
      <w:numFmt w:val="lowerRoman"/>
      <w:lvlText w:val="%4."/>
      <w:lvlJc w:val="left"/>
      <w:pPr>
        <w:ind w:left="2880" w:hanging="360"/>
      </w:pPr>
    </w:lvl>
    <w:lvl w:ilvl="4" w:tplc="481E2712">
      <w:start w:val="1"/>
      <w:numFmt w:val="lowerRoman"/>
      <w:lvlText w:val="%5."/>
      <w:lvlJc w:val="left"/>
      <w:pPr>
        <w:ind w:left="3600" w:hanging="360"/>
      </w:pPr>
    </w:lvl>
    <w:lvl w:ilvl="5" w:tplc="21F623F6">
      <w:start w:val="1"/>
      <w:numFmt w:val="lowerRoman"/>
      <w:lvlText w:val="%6."/>
      <w:lvlJc w:val="left"/>
      <w:pPr>
        <w:ind w:left="4320" w:hanging="360"/>
      </w:pPr>
    </w:lvl>
    <w:lvl w:ilvl="6" w:tplc="FE3C10A4">
      <w:start w:val="1"/>
      <w:numFmt w:val="lowerRoman"/>
      <w:lvlText w:val="%7."/>
      <w:lvlJc w:val="left"/>
      <w:pPr>
        <w:ind w:left="5040" w:hanging="360"/>
      </w:pPr>
    </w:lvl>
    <w:lvl w:ilvl="7" w:tplc="D544534C">
      <w:start w:val="1"/>
      <w:numFmt w:val="lowerRoman"/>
      <w:lvlText w:val="%8."/>
      <w:lvlJc w:val="left"/>
      <w:pPr>
        <w:ind w:left="5760" w:hanging="360"/>
      </w:pPr>
    </w:lvl>
    <w:lvl w:ilvl="8" w:tplc="FEBC2A86">
      <w:start w:val="1"/>
      <w:numFmt w:val="lowerRoman"/>
      <w:lvlText w:val="%9."/>
      <w:lvlJc w:val="left"/>
      <w:pPr>
        <w:ind w:left="6480" w:hanging="360"/>
      </w:pPr>
    </w:lvl>
  </w:abstractNum>
  <w:abstractNum w:abstractNumId="155" w15:restartNumberingAfterBreak="0">
    <w:nsid w:val="423E1162"/>
    <w:multiLevelType w:val="hybridMultilevel"/>
    <w:tmpl w:val="279E1C4A"/>
    <w:lvl w:ilvl="0" w:tplc="C21E957C">
      <w:start w:val="1"/>
      <w:numFmt w:val="decimal"/>
      <w:lvlText w:val="%1."/>
      <w:lvlJc w:val="left"/>
      <w:pPr>
        <w:ind w:left="360" w:hanging="360"/>
      </w:pPr>
    </w:lvl>
    <w:lvl w:ilvl="1" w:tplc="1D440E98">
      <w:start w:val="1"/>
      <w:numFmt w:val="lowerLetter"/>
      <w:lvlText w:val="%2)"/>
      <w:lvlJc w:val="left"/>
      <w:pPr>
        <w:ind w:left="720" w:hanging="360"/>
      </w:pPr>
    </w:lvl>
    <w:lvl w:ilvl="2" w:tplc="49FEF09C">
      <w:start w:val="1"/>
      <w:numFmt w:val="lowerRoman"/>
      <w:lvlText w:val="%3."/>
      <w:lvlJc w:val="left"/>
      <w:pPr>
        <w:ind w:left="1080" w:hanging="360"/>
      </w:pPr>
    </w:lvl>
    <w:lvl w:ilvl="3" w:tplc="1DD84890">
      <w:start w:val="1"/>
      <w:numFmt w:val="decimal"/>
      <w:lvlText w:val="%4."/>
      <w:lvlJc w:val="left"/>
      <w:pPr>
        <w:ind w:left="2880" w:hanging="360"/>
      </w:pPr>
    </w:lvl>
    <w:lvl w:ilvl="4" w:tplc="433A95D4">
      <w:start w:val="1"/>
      <w:numFmt w:val="lowerLetter"/>
      <w:lvlText w:val="%5."/>
      <w:lvlJc w:val="left"/>
      <w:pPr>
        <w:ind w:left="3600" w:hanging="360"/>
      </w:pPr>
    </w:lvl>
    <w:lvl w:ilvl="5" w:tplc="6E3A449A">
      <w:start w:val="1"/>
      <w:numFmt w:val="lowerRoman"/>
      <w:lvlText w:val="%6."/>
      <w:lvlJc w:val="left"/>
      <w:pPr>
        <w:ind w:left="4320" w:hanging="360"/>
      </w:pPr>
    </w:lvl>
    <w:lvl w:ilvl="6" w:tplc="46F45CB0">
      <w:start w:val="1"/>
      <w:numFmt w:val="decimal"/>
      <w:lvlText w:val="%7."/>
      <w:lvlJc w:val="left"/>
      <w:pPr>
        <w:ind w:left="5040" w:hanging="360"/>
      </w:pPr>
    </w:lvl>
    <w:lvl w:ilvl="7" w:tplc="69AC6FA4">
      <w:start w:val="1"/>
      <w:numFmt w:val="lowerLetter"/>
      <w:lvlText w:val="%8."/>
      <w:lvlJc w:val="left"/>
      <w:pPr>
        <w:ind w:left="5760" w:hanging="360"/>
      </w:pPr>
    </w:lvl>
    <w:lvl w:ilvl="8" w:tplc="620859F6">
      <w:start w:val="1"/>
      <w:numFmt w:val="lowerRoman"/>
      <w:lvlText w:val="%9."/>
      <w:lvlJc w:val="left"/>
      <w:pPr>
        <w:ind w:left="6480" w:hanging="360"/>
      </w:pPr>
    </w:lvl>
  </w:abstractNum>
  <w:abstractNum w:abstractNumId="156" w15:restartNumberingAfterBreak="0">
    <w:nsid w:val="42E16971"/>
    <w:multiLevelType w:val="hybridMultilevel"/>
    <w:tmpl w:val="B19AF208"/>
    <w:lvl w:ilvl="0" w:tplc="B7F816AA">
      <w:start w:val="1"/>
      <w:numFmt w:val="lowerRoman"/>
      <w:lvlText w:val="%1)"/>
      <w:lvlJc w:val="left"/>
      <w:pPr>
        <w:ind w:left="1080" w:hanging="360"/>
      </w:pPr>
    </w:lvl>
    <w:lvl w:ilvl="1" w:tplc="E676C486">
      <w:start w:val="1"/>
      <w:numFmt w:val="lowerRoman"/>
      <w:lvlText w:val="%2."/>
      <w:lvlJc w:val="left"/>
      <w:pPr>
        <w:ind w:left="1440" w:hanging="360"/>
      </w:pPr>
    </w:lvl>
    <w:lvl w:ilvl="2" w:tplc="F7003D54">
      <w:start w:val="1"/>
      <w:numFmt w:val="lowerRoman"/>
      <w:lvlText w:val="%3."/>
      <w:lvlJc w:val="left"/>
      <w:pPr>
        <w:ind w:left="2160" w:hanging="360"/>
      </w:pPr>
    </w:lvl>
    <w:lvl w:ilvl="3" w:tplc="1E70340E">
      <w:start w:val="1"/>
      <w:numFmt w:val="lowerRoman"/>
      <w:lvlText w:val="%4."/>
      <w:lvlJc w:val="left"/>
      <w:pPr>
        <w:ind w:left="2880" w:hanging="360"/>
      </w:pPr>
    </w:lvl>
    <w:lvl w:ilvl="4" w:tplc="59DEEFE8">
      <w:start w:val="1"/>
      <w:numFmt w:val="lowerRoman"/>
      <w:lvlText w:val="%5."/>
      <w:lvlJc w:val="left"/>
      <w:pPr>
        <w:ind w:left="3600" w:hanging="360"/>
      </w:pPr>
    </w:lvl>
    <w:lvl w:ilvl="5" w:tplc="2C40FBC0">
      <w:start w:val="1"/>
      <w:numFmt w:val="lowerRoman"/>
      <w:lvlText w:val="%6."/>
      <w:lvlJc w:val="left"/>
      <w:pPr>
        <w:ind w:left="4320" w:hanging="360"/>
      </w:pPr>
    </w:lvl>
    <w:lvl w:ilvl="6" w:tplc="884EA3F4">
      <w:start w:val="1"/>
      <w:numFmt w:val="lowerRoman"/>
      <w:lvlText w:val="%7."/>
      <w:lvlJc w:val="left"/>
      <w:pPr>
        <w:ind w:left="5040" w:hanging="360"/>
      </w:pPr>
    </w:lvl>
    <w:lvl w:ilvl="7" w:tplc="474A4EBA">
      <w:start w:val="1"/>
      <w:numFmt w:val="lowerRoman"/>
      <w:lvlText w:val="%8."/>
      <w:lvlJc w:val="left"/>
      <w:pPr>
        <w:ind w:left="5760" w:hanging="360"/>
      </w:pPr>
    </w:lvl>
    <w:lvl w:ilvl="8" w:tplc="B7583654">
      <w:start w:val="1"/>
      <w:numFmt w:val="lowerRoman"/>
      <w:lvlText w:val="%9."/>
      <w:lvlJc w:val="left"/>
      <w:pPr>
        <w:ind w:left="6480" w:hanging="360"/>
      </w:pPr>
    </w:lvl>
  </w:abstractNum>
  <w:abstractNum w:abstractNumId="157" w15:restartNumberingAfterBreak="0">
    <w:nsid w:val="43136549"/>
    <w:multiLevelType w:val="hybridMultilevel"/>
    <w:tmpl w:val="BC00EF5E"/>
    <w:lvl w:ilvl="0" w:tplc="690A3570">
      <w:start w:val="1"/>
      <w:numFmt w:val="lowerLetter"/>
      <w:lvlText w:val="%1)"/>
      <w:lvlJc w:val="left"/>
      <w:pPr>
        <w:ind w:left="720" w:hanging="360"/>
      </w:pPr>
    </w:lvl>
    <w:lvl w:ilvl="1" w:tplc="99B673BE">
      <w:start w:val="1"/>
      <w:numFmt w:val="lowerLetter"/>
      <w:lvlText w:val="%2."/>
      <w:lvlJc w:val="left"/>
      <w:pPr>
        <w:ind w:left="1440" w:hanging="360"/>
      </w:pPr>
    </w:lvl>
    <w:lvl w:ilvl="2" w:tplc="DB0849C8">
      <w:start w:val="1"/>
      <w:numFmt w:val="lowerLetter"/>
      <w:lvlText w:val="%3."/>
      <w:lvlJc w:val="left"/>
      <w:pPr>
        <w:ind w:left="2160" w:hanging="360"/>
      </w:pPr>
    </w:lvl>
    <w:lvl w:ilvl="3" w:tplc="E8E662F4">
      <w:start w:val="1"/>
      <w:numFmt w:val="lowerLetter"/>
      <w:lvlText w:val="%4."/>
      <w:lvlJc w:val="left"/>
      <w:pPr>
        <w:ind w:left="2880" w:hanging="360"/>
      </w:pPr>
    </w:lvl>
    <w:lvl w:ilvl="4" w:tplc="820807E4">
      <w:start w:val="1"/>
      <w:numFmt w:val="lowerLetter"/>
      <w:lvlText w:val="%5."/>
      <w:lvlJc w:val="left"/>
      <w:pPr>
        <w:ind w:left="3600" w:hanging="360"/>
      </w:pPr>
    </w:lvl>
    <w:lvl w:ilvl="5" w:tplc="2F3C8F7C">
      <w:start w:val="1"/>
      <w:numFmt w:val="lowerLetter"/>
      <w:lvlText w:val="%6."/>
      <w:lvlJc w:val="left"/>
      <w:pPr>
        <w:ind w:left="4320" w:hanging="360"/>
      </w:pPr>
    </w:lvl>
    <w:lvl w:ilvl="6" w:tplc="205E16E4">
      <w:start w:val="1"/>
      <w:numFmt w:val="lowerLetter"/>
      <w:lvlText w:val="%7."/>
      <w:lvlJc w:val="left"/>
      <w:pPr>
        <w:ind w:left="5040" w:hanging="360"/>
      </w:pPr>
    </w:lvl>
    <w:lvl w:ilvl="7" w:tplc="A71210E2">
      <w:start w:val="1"/>
      <w:numFmt w:val="lowerLetter"/>
      <w:lvlText w:val="%8."/>
      <w:lvlJc w:val="left"/>
      <w:pPr>
        <w:ind w:left="5760" w:hanging="360"/>
      </w:pPr>
    </w:lvl>
    <w:lvl w:ilvl="8" w:tplc="F3E6775C">
      <w:start w:val="1"/>
      <w:numFmt w:val="lowerLetter"/>
      <w:lvlText w:val="%9."/>
      <w:lvlJc w:val="left"/>
      <w:pPr>
        <w:ind w:left="6480" w:hanging="360"/>
      </w:pPr>
    </w:lvl>
  </w:abstractNum>
  <w:abstractNum w:abstractNumId="158" w15:restartNumberingAfterBreak="0">
    <w:nsid w:val="433C056C"/>
    <w:multiLevelType w:val="hybridMultilevel"/>
    <w:tmpl w:val="5A282AEC"/>
    <w:lvl w:ilvl="0" w:tplc="FF7CCE1A">
      <w:start w:val="1"/>
      <w:numFmt w:val="decimal"/>
      <w:lvlText w:val="%1."/>
      <w:lvlJc w:val="left"/>
      <w:pPr>
        <w:ind w:left="360" w:hanging="360"/>
      </w:pPr>
    </w:lvl>
    <w:lvl w:ilvl="1" w:tplc="5524C4EA">
      <w:start w:val="1"/>
      <w:numFmt w:val="lowerLetter"/>
      <w:lvlText w:val="%2)"/>
      <w:lvlJc w:val="left"/>
      <w:pPr>
        <w:ind w:left="720" w:hanging="360"/>
      </w:pPr>
    </w:lvl>
    <w:lvl w:ilvl="2" w:tplc="00762F82">
      <w:start w:val="1"/>
      <w:numFmt w:val="lowerRoman"/>
      <w:lvlText w:val="%3."/>
      <w:lvlJc w:val="left"/>
      <w:pPr>
        <w:ind w:left="1080" w:hanging="360"/>
      </w:pPr>
    </w:lvl>
    <w:lvl w:ilvl="3" w:tplc="E4B2199A">
      <w:start w:val="1"/>
      <w:numFmt w:val="decimal"/>
      <w:lvlText w:val="%4."/>
      <w:lvlJc w:val="left"/>
      <w:pPr>
        <w:ind w:left="2880" w:hanging="360"/>
      </w:pPr>
    </w:lvl>
    <w:lvl w:ilvl="4" w:tplc="A3DC9740">
      <w:start w:val="1"/>
      <w:numFmt w:val="lowerLetter"/>
      <w:lvlText w:val="%5."/>
      <w:lvlJc w:val="left"/>
      <w:pPr>
        <w:ind w:left="3600" w:hanging="360"/>
      </w:pPr>
    </w:lvl>
    <w:lvl w:ilvl="5" w:tplc="DB7493BE">
      <w:start w:val="1"/>
      <w:numFmt w:val="lowerRoman"/>
      <w:lvlText w:val="%6."/>
      <w:lvlJc w:val="left"/>
      <w:pPr>
        <w:ind w:left="4320" w:hanging="360"/>
      </w:pPr>
    </w:lvl>
    <w:lvl w:ilvl="6" w:tplc="5DFCE8EC">
      <w:start w:val="1"/>
      <w:numFmt w:val="decimal"/>
      <w:lvlText w:val="%7."/>
      <w:lvlJc w:val="left"/>
      <w:pPr>
        <w:ind w:left="5040" w:hanging="360"/>
      </w:pPr>
    </w:lvl>
    <w:lvl w:ilvl="7" w:tplc="2C261FC0">
      <w:start w:val="1"/>
      <w:numFmt w:val="lowerLetter"/>
      <w:lvlText w:val="%8."/>
      <w:lvlJc w:val="left"/>
      <w:pPr>
        <w:ind w:left="5760" w:hanging="360"/>
      </w:pPr>
    </w:lvl>
    <w:lvl w:ilvl="8" w:tplc="7B1201D2">
      <w:start w:val="1"/>
      <w:numFmt w:val="lowerRoman"/>
      <w:lvlText w:val="%9."/>
      <w:lvlJc w:val="left"/>
      <w:pPr>
        <w:ind w:left="6480" w:hanging="360"/>
      </w:pPr>
    </w:lvl>
  </w:abstractNum>
  <w:abstractNum w:abstractNumId="159" w15:restartNumberingAfterBreak="0">
    <w:nsid w:val="43694F06"/>
    <w:multiLevelType w:val="hybridMultilevel"/>
    <w:tmpl w:val="9DD2F2AC"/>
    <w:lvl w:ilvl="0" w:tplc="5838BEDE">
      <w:start w:val="1"/>
      <w:numFmt w:val="lowerLetter"/>
      <w:lvlText w:val="%1)"/>
      <w:lvlJc w:val="left"/>
      <w:pPr>
        <w:ind w:left="720" w:hanging="360"/>
      </w:pPr>
    </w:lvl>
    <w:lvl w:ilvl="1" w:tplc="F4BC52AE">
      <w:start w:val="1"/>
      <w:numFmt w:val="lowerLetter"/>
      <w:lvlText w:val="%2."/>
      <w:lvlJc w:val="left"/>
      <w:pPr>
        <w:ind w:left="1440" w:hanging="360"/>
      </w:pPr>
    </w:lvl>
    <w:lvl w:ilvl="2" w:tplc="31A4E830">
      <w:start w:val="1"/>
      <w:numFmt w:val="lowerLetter"/>
      <w:lvlText w:val="%3."/>
      <w:lvlJc w:val="left"/>
      <w:pPr>
        <w:ind w:left="2160" w:hanging="360"/>
      </w:pPr>
    </w:lvl>
    <w:lvl w:ilvl="3" w:tplc="332432EC">
      <w:start w:val="1"/>
      <w:numFmt w:val="lowerLetter"/>
      <w:lvlText w:val="%4."/>
      <w:lvlJc w:val="left"/>
      <w:pPr>
        <w:ind w:left="2880" w:hanging="360"/>
      </w:pPr>
    </w:lvl>
    <w:lvl w:ilvl="4" w:tplc="FEAE1CF0">
      <w:start w:val="1"/>
      <w:numFmt w:val="lowerLetter"/>
      <w:lvlText w:val="%5."/>
      <w:lvlJc w:val="left"/>
      <w:pPr>
        <w:ind w:left="3600" w:hanging="360"/>
      </w:pPr>
    </w:lvl>
    <w:lvl w:ilvl="5" w:tplc="95F41A04">
      <w:start w:val="1"/>
      <w:numFmt w:val="lowerLetter"/>
      <w:lvlText w:val="%6."/>
      <w:lvlJc w:val="left"/>
      <w:pPr>
        <w:ind w:left="4320" w:hanging="360"/>
      </w:pPr>
    </w:lvl>
    <w:lvl w:ilvl="6" w:tplc="84EE09AC">
      <w:start w:val="1"/>
      <w:numFmt w:val="lowerLetter"/>
      <w:lvlText w:val="%7."/>
      <w:lvlJc w:val="left"/>
      <w:pPr>
        <w:ind w:left="5040" w:hanging="360"/>
      </w:pPr>
    </w:lvl>
    <w:lvl w:ilvl="7" w:tplc="8946B698">
      <w:start w:val="1"/>
      <w:numFmt w:val="lowerLetter"/>
      <w:lvlText w:val="%8."/>
      <w:lvlJc w:val="left"/>
      <w:pPr>
        <w:ind w:left="5760" w:hanging="360"/>
      </w:pPr>
    </w:lvl>
    <w:lvl w:ilvl="8" w:tplc="539AB73C">
      <w:start w:val="1"/>
      <w:numFmt w:val="lowerLetter"/>
      <w:lvlText w:val="%9."/>
      <w:lvlJc w:val="left"/>
      <w:pPr>
        <w:ind w:left="6480" w:hanging="360"/>
      </w:pPr>
    </w:lvl>
  </w:abstractNum>
  <w:abstractNum w:abstractNumId="160" w15:restartNumberingAfterBreak="0">
    <w:nsid w:val="442209B1"/>
    <w:multiLevelType w:val="hybridMultilevel"/>
    <w:tmpl w:val="FEFEF19A"/>
    <w:lvl w:ilvl="0" w:tplc="65421CF6">
      <w:start w:val="1"/>
      <w:numFmt w:val="lowerLetter"/>
      <w:lvlText w:val="%1)"/>
      <w:lvlJc w:val="left"/>
      <w:pPr>
        <w:ind w:left="720" w:hanging="360"/>
      </w:pPr>
    </w:lvl>
    <w:lvl w:ilvl="1" w:tplc="8A86A7A8">
      <w:start w:val="1"/>
      <w:numFmt w:val="lowerLetter"/>
      <w:lvlText w:val="%2."/>
      <w:lvlJc w:val="left"/>
      <w:pPr>
        <w:ind w:left="1440" w:hanging="360"/>
      </w:pPr>
    </w:lvl>
    <w:lvl w:ilvl="2" w:tplc="700C03BE">
      <w:start w:val="1"/>
      <w:numFmt w:val="lowerLetter"/>
      <w:lvlText w:val="%3."/>
      <w:lvlJc w:val="left"/>
      <w:pPr>
        <w:ind w:left="2160" w:hanging="360"/>
      </w:pPr>
    </w:lvl>
    <w:lvl w:ilvl="3" w:tplc="DA1286B8">
      <w:start w:val="1"/>
      <w:numFmt w:val="lowerLetter"/>
      <w:lvlText w:val="%4."/>
      <w:lvlJc w:val="left"/>
      <w:pPr>
        <w:ind w:left="2880" w:hanging="360"/>
      </w:pPr>
    </w:lvl>
    <w:lvl w:ilvl="4" w:tplc="B76C336C">
      <w:start w:val="1"/>
      <w:numFmt w:val="lowerLetter"/>
      <w:lvlText w:val="%5."/>
      <w:lvlJc w:val="left"/>
      <w:pPr>
        <w:ind w:left="3600" w:hanging="360"/>
      </w:pPr>
    </w:lvl>
    <w:lvl w:ilvl="5" w:tplc="1AB4D9D6">
      <w:start w:val="1"/>
      <w:numFmt w:val="lowerLetter"/>
      <w:lvlText w:val="%6."/>
      <w:lvlJc w:val="left"/>
      <w:pPr>
        <w:ind w:left="4320" w:hanging="360"/>
      </w:pPr>
    </w:lvl>
    <w:lvl w:ilvl="6" w:tplc="A7EEFD28">
      <w:start w:val="1"/>
      <w:numFmt w:val="lowerLetter"/>
      <w:lvlText w:val="%7."/>
      <w:lvlJc w:val="left"/>
      <w:pPr>
        <w:ind w:left="5040" w:hanging="360"/>
      </w:pPr>
    </w:lvl>
    <w:lvl w:ilvl="7" w:tplc="76DC62FE">
      <w:start w:val="1"/>
      <w:numFmt w:val="lowerLetter"/>
      <w:lvlText w:val="%8."/>
      <w:lvlJc w:val="left"/>
      <w:pPr>
        <w:ind w:left="5760" w:hanging="360"/>
      </w:pPr>
    </w:lvl>
    <w:lvl w:ilvl="8" w:tplc="3BA0DB14">
      <w:start w:val="1"/>
      <w:numFmt w:val="lowerLetter"/>
      <w:lvlText w:val="%9."/>
      <w:lvlJc w:val="left"/>
      <w:pPr>
        <w:ind w:left="6480" w:hanging="360"/>
      </w:pPr>
    </w:lvl>
  </w:abstractNum>
  <w:abstractNum w:abstractNumId="161" w15:restartNumberingAfterBreak="0">
    <w:nsid w:val="44AE1BB1"/>
    <w:multiLevelType w:val="hybridMultilevel"/>
    <w:tmpl w:val="19089226"/>
    <w:lvl w:ilvl="0" w:tplc="33C45704">
      <w:start w:val="1"/>
      <w:numFmt w:val="lowerRoman"/>
      <w:lvlText w:val="%1)"/>
      <w:lvlJc w:val="left"/>
      <w:pPr>
        <w:ind w:left="1080" w:hanging="360"/>
      </w:pPr>
    </w:lvl>
    <w:lvl w:ilvl="1" w:tplc="B94E671E">
      <w:start w:val="1"/>
      <w:numFmt w:val="lowerRoman"/>
      <w:lvlText w:val="%2."/>
      <w:lvlJc w:val="left"/>
      <w:pPr>
        <w:ind w:left="1440" w:hanging="360"/>
      </w:pPr>
    </w:lvl>
    <w:lvl w:ilvl="2" w:tplc="468E2770">
      <w:start w:val="1"/>
      <w:numFmt w:val="lowerRoman"/>
      <w:lvlText w:val="%3."/>
      <w:lvlJc w:val="left"/>
      <w:pPr>
        <w:ind w:left="2160" w:hanging="360"/>
      </w:pPr>
    </w:lvl>
    <w:lvl w:ilvl="3" w:tplc="6B843ACE">
      <w:start w:val="1"/>
      <w:numFmt w:val="lowerRoman"/>
      <w:lvlText w:val="%4."/>
      <w:lvlJc w:val="left"/>
      <w:pPr>
        <w:ind w:left="2880" w:hanging="360"/>
      </w:pPr>
    </w:lvl>
    <w:lvl w:ilvl="4" w:tplc="66A2B03E">
      <w:start w:val="1"/>
      <w:numFmt w:val="lowerRoman"/>
      <w:lvlText w:val="%5."/>
      <w:lvlJc w:val="left"/>
      <w:pPr>
        <w:ind w:left="3600" w:hanging="360"/>
      </w:pPr>
    </w:lvl>
    <w:lvl w:ilvl="5" w:tplc="EC10D748">
      <w:start w:val="1"/>
      <w:numFmt w:val="lowerRoman"/>
      <w:lvlText w:val="%6."/>
      <w:lvlJc w:val="left"/>
      <w:pPr>
        <w:ind w:left="4320" w:hanging="360"/>
      </w:pPr>
    </w:lvl>
    <w:lvl w:ilvl="6" w:tplc="9994286C">
      <w:start w:val="1"/>
      <w:numFmt w:val="lowerRoman"/>
      <w:lvlText w:val="%7."/>
      <w:lvlJc w:val="left"/>
      <w:pPr>
        <w:ind w:left="5040" w:hanging="360"/>
      </w:pPr>
    </w:lvl>
    <w:lvl w:ilvl="7" w:tplc="FAC2AE6E">
      <w:start w:val="1"/>
      <w:numFmt w:val="lowerRoman"/>
      <w:lvlText w:val="%8."/>
      <w:lvlJc w:val="left"/>
      <w:pPr>
        <w:ind w:left="5760" w:hanging="360"/>
      </w:pPr>
    </w:lvl>
    <w:lvl w:ilvl="8" w:tplc="539ACF9A">
      <w:start w:val="1"/>
      <w:numFmt w:val="lowerRoman"/>
      <w:lvlText w:val="%9."/>
      <w:lvlJc w:val="left"/>
      <w:pPr>
        <w:ind w:left="6480" w:hanging="360"/>
      </w:pPr>
    </w:lvl>
  </w:abstractNum>
  <w:abstractNum w:abstractNumId="162" w15:restartNumberingAfterBreak="0">
    <w:nsid w:val="452144B9"/>
    <w:multiLevelType w:val="hybridMultilevel"/>
    <w:tmpl w:val="62143892"/>
    <w:lvl w:ilvl="0" w:tplc="C3EA83FA">
      <w:start w:val="1"/>
      <w:numFmt w:val="lowerLetter"/>
      <w:lvlText w:val="%1)"/>
      <w:lvlJc w:val="left"/>
      <w:pPr>
        <w:ind w:left="720" w:hanging="360"/>
      </w:pPr>
    </w:lvl>
    <w:lvl w:ilvl="1" w:tplc="6DD04AA4">
      <w:start w:val="1"/>
      <w:numFmt w:val="lowerLetter"/>
      <w:lvlText w:val="%2."/>
      <w:lvlJc w:val="left"/>
      <w:pPr>
        <w:ind w:left="1440" w:hanging="360"/>
      </w:pPr>
    </w:lvl>
    <w:lvl w:ilvl="2" w:tplc="E744CF1A">
      <w:start w:val="1"/>
      <w:numFmt w:val="lowerLetter"/>
      <w:lvlText w:val="%3."/>
      <w:lvlJc w:val="left"/>
      <w:pPr>
        <w:ind w:left="2160" w:hanging="360"/>
      </w:pPr>
    </w:lvl>
    <w:lvl w:ilvl="3" w:tplc="A5123BC4">
      <w:start w:val="1"/>
      <w:numFmt w:val="lowerLetter"/>
      <w:lvlText w:val="%4."/>
      <w:lvlJc w:val="left"/>
      <w:pPr>
        <w:ind w:left="2880" w:hanging="360"/>
      </w:pPr>
    </w:lvl>
    <w:lvl w:ilvl="4" w:tplc="51941D74">
      <w:start w:val="1"/>
      <w:numFmt w:val="lowerLetter"/>
      <w:lvlText w:val="%5."/>
      <w:lvlJc w:val="left"/>
      <w:pPr>
        <w:ind w:left="3600" w:hanging="360"/>
      </w:pPr>
    </w:lvl>
    <w:lvl w:ilvl="5" w:tplc="602CDF30">
      <w:start w:val="1"/>
      <w:numFmt w:val="lowerLetter"/>
      <w:lvlText w:val="%6."/>
      <w:lvlJc w:val="left"/>
      <w:pPr>
        <w:ind w:left="4320" w:hanging="360"/>
      </w:pPr>
    </w:lvl>
    <w:lvl w:ilvl="6" w:tplc="C026EF5A">
      <w:start w:val="1"/>
      <w:numFmt w:val="lowerLetter"/>
      <w:lvlText w:val="%7."/>
      <w:lvlJc w:val="left"/>
      <w:pPr>
        <w:ind w:left="5040" w:hanging="360"/>
      </w:pPr>
    </w:lvl>
    <w:lvl w:ilvl="7" w:tplc="0FD27076">
      <w:start w:val="1"/>
      <w:numFmt w:val="lowerLetter"/>
      <w:lvlText w:val="%8."/>
      <w:lvlJc w:val="left"/>
      <w:pPr>
        <w:ind w:left="5760" w:hanging="360"/>
      </w:pPr>
    </w:lvl>
    <w:lvl w:ilvl="8" w:tplc="E58008E0">
      <w:start w:val="1"/>
      <w:numFmt w:val="lowerLetter"/>
      <w:lvlText w:val="%9."/>
      <w:lvlJc w:val="left"/>
      <w:pPr>
        <w:ind w:left="6480" w:hanging="360"/>
      </w:pPr>
    </w:lvl>
  </w:abstractNum>
  <w:abstractNum w:abstractNumId="163" w15:restartNumberingAfterBreak="0">
    <w:nsid w:val="456152C7"/>
    <w:multiLevelType w:val="hybridMultilevel"/>
    <w:tmpl w:val="D1F40774"/>
    <w:lvl w:ilvl="0" w:tplc="2B8CED94">
      <w:start w:val="1"/>
      <w:numFmt w:val="decimal"/>
      <w:lvlText w:val="%1."/>
      <w:lvlJc w:val="left"/>
      <w:pPr>
        <w:ind w:left="360" w:hanging="360"/>
      </w:pPr>
    </w:lvl>
    <w:lvl w:ilvl="1" w:tplc="09E887A2">
      <w:start w:val="1"/>
      <w:numFmt w:val="lowerLetter"/>
      <w:lvlText w:val="%2)"/>
      <w:lvlJc w:val="left"/>
      <w:pPr>
        <w:ind w:left="720" w:hanging="360"/>
      </w:pPr>
    </w:lvl>
    <w:lvl w:ilvl="2" w:tplc="D24A0524">
      <w:start w:val="1"/>
      <w:numFmt w:val="lowerRoman"/>
      <w:lvlText w:val="%3."/>
      <w:lvlJc w:val="left"/>
      <w:pPr>
        <w:ind w:left="1080" w:hanging="360"/>
      </w:pPr>
    </w:lvl>
    <w:lvl w:ilvl="3" w:tplc="8BF80E48">
      <w:start w:val="1"/>
      <w:numFmt w:val="decimal"/>
      <w:lvlText w:val="%4."/>
      <w:lvlJc w:val="left"/>
      <w:pPr>
        <w:ind w:left="2880" w:hanging="360"/>
      </w:pPr>
    </w:lvl>
    <w:lvl w:ilvl="4" w:tplc="31642736">
      <w:start w:val="1"/>
      <w:numFmt w:val="lowerLetter"/>
      <w:lvlText w:val="%5."/>
      <w:lvlJc w:val="left"/>
      <w:pPr>
        <w:ind w:left="3600" w:hanging="360"/>
      </w:pPr>
    </w:lvl>
    <w:lvl w:ilvl="5" w:tplc="A5B0BD5A">
      <w:start w:val="1"/>
      <w:numFmt w:val="lowerRoman"/>
      <w:lvlText w:val="%6."/>
      <w:lvlJc w:val="left"/>
      <w:pPr>
        <w:ind w:left="4320" w:hanging="360"/>
      </w:pPr>
    </w:lvl>
    <w:lvl w:ilvl="6" w:tplc="D39EF7A8">
      <w:start w:val="1"/>
      <w:numFmt w:val="decimal"/>
      <w:lvlText w:val="%7."/>
      <w:lvlJc w:val="left"/>
      <w:pPr>
        <w:ind w:left="5040" w:hanging="360"/>
      </w:pPr>
    </w:lvl>
    <w:lvl w:ilvl="7" w:tplc="832CBA1C">
      <w:start w:val="1"/>
      <w:numFmt w:val="lowerLetter"/>
      <w:lvlText w:val="%8."/>
      <w:lvlJc w:val="left"/>
      <w:pPr>
        <w:ind w:left="5760" w:hanging="360"/>
      </w:pPr>
    </w:lvl>
    <w:lvl w:ilvl="8" w:tplc="3F8C6450">
      <w:start w:val="1"/>
      <w:numFmt w:val="lowerRoman"/>
      <w:lvlText w:val="%9."/>
      <w:lvlJc w:val="left"/>
      <w:pPr>
        <w:ind w:left="6480" w:hanging="360"/>
      </w:pPr>
    </w:lvl>
  </w:abstractNum>
  <w:abstractNum w:abstractNumId="164" w15:restartNumberingAfterBreak="0">
    <w:nsid w:val="458C610B"/>
    <w:multiLevelType w:val="hybridMultilevel"/>
    <w:tmpl w:val="68562794"/>
    <w:lvl w:ilvl="0" w:tplc="DB06F44A">
      <w:start w:val="1"/>
      <w:numFmt w:val="lowerRoman"/>
      <w:lvlText w:val="%1)"/>
      <w:lvlJc w:val="left"/>
      <w:pPr>
        <w:ind w:left="1080" w:hanging="360"/>
      </w:pPr>
    </w:lvl>
    <w:lvl w:ilvl="1" w:tplc="58063096">
      <w:start w:val="1"/>
      <w:numFmt w:val="lowerRoman"/>
      <w:lvlText w:val="%2."/>
      <w:lvlJc w:val="left"/>
      <w:pPr>
        <w:ind w:left="1440" w:hanging="360"/>
      </w:pPr>
    </w:lvl>
    <w:lvl w:ilvl="2" w:tplc="5FD250CE">
      <w:start w:val="1"/>
      <w:numFmt w:val="lowerRoman"/>
      <w:lvlText w:val="%3."/>
      <w:lvlJc w:val="left"/>
      <w:pPr>
        <w:ind w:left="2160" w:hanging="360"/>
      </w:pPr>
    </w:lvl>
    <w:lvl w:ilvl="3" w:tplc="4F36353E">
      <w:start w:val="1"/>
      <w:numFmt w:val="lowerRoman"/>
      <w:lvlText w:val="%4."/>
      <w:lvlJc w:val="left"/>
      <w:pPr>
        <w:ind w:left="2880" w:hanging="360"/>
      </w:pPr>
    </w:lvl>
    <w:lvl w:ilvl="4" w:tplc="0A2C78DA">
      <w:start w:val="1"/>
      <w:numFmt w:val="lowerRoman"/>
      <w:lvlText w:val="%5."/>
      <w:lvlJc w:val="left"/>
      <w:pPr>
        <w:ind w:left="3600" w:hanging="360"/>
      </w:pPr>
    </w:lvl>
    <w:lvl w:ilvl="5" w:tplc="E8629136">
      <w:start w:val="1"/>
      <w:numFmt w:val="lowerRoman"/>
      <w:lvlText w:val="%6."/>
      <w:lvlJc w:val="left"/>
      <w:pPr>
        <w:ind w:left="4320" w:hanging="360"/>
      </w:pPr>
    </w:lvl>
    <w:lvl w:ilvl="6" w:tplc="39C6CC24">
      <w:start w:val="1"/>
      <w:numFmt w:val="lowerRoman"/>
      <w:lvlText w:val="%7."/>
      <w:lvlJc w:val="left"/>
      <w:pPr>
        <w:ind w:left="5040" w:hanging="360"/>
      </w:pPr>
    </w:lvl>
    <w:lvl w:ilvl="7" w:tplc="FCFAA09A">
      <w:start w:val="1"/>
      <w:numFmt w:val="lowerRoman"/>
      <w:lvlText w:val="%8."/>
      <w:lvlJc w:val="left"/>
      <w:pPr>
        <w:ind w:left="5760" w:hanging="360"/>
      </w:pPr>
    </w:lvl>
    <w:lvl w:ilvl="8" w:tplc="B5DC69A6">
      <w:start w:val="1"/>
      <w:numFmt w:val="lowerRoman"/>
      <w:lvlText w:val="%9."/>
      <w:lvlJc w:val="left"/>
      <w:pPr>
        <w:ind w:left="6480" w:hanging="360"/>
      </w:pPr>
    </w:lvl>
  </w:abstractNum>
  <w:abstractNum w:abstractNumId="165" w15:restartNumberingAfterBreak="0">
    <w:nsid w:val="47265061"/>
    <w:multiLevelType w:val="hybridMultilevel"/>
    <w:tmpl w:val="9BC42260"/>
    <w:lvl w:ilvl="0" w:tplc="228E11F8">
      <w:start w:val="1"/>
      <w:numFmt w:val="decimal"/>
      <w:lvlText w:val="%1."/>
      <w:lvlJc w:val="left"/>
      <w:pPr>
        <w:ind w:left="360" w:hanging="360"/>
      </w:pPr>
    </w:lvl>
    <w:lvl w:ilvl="1" w:tplc="CF92A5C8">
      <w:start w:val="1"/>
      <w:numFmt w:val="lowerLetter"/>
      <w:lvlText w:val="%2)"/>
      <w:lvlJc w:val="left"/>
      <w:pPr>
        <w:ind w:left="720" w:hanging="360"/>
      </w:pPr>
    </w:lvl>
    <w:lvl w:ilvl="2" w:tplc="75B03DC2">
      <w:start w:val="1"/>
      <w:numFmt w:val="lowerRoman"/>
      <w:lvlText w:val="%3."/>
      <w:lvlJc w:val="left"/>
      <w:pPr>
        <w:ind w:left="1080" w:hanging="360"/>
      </w:pPr>
    </w:lvl>
    <w:lvl w:ilvl="3" w:tplc="B62EAEB4">
      <w:start w:val="1"/>
      <w:numFmt w:val="decimal"/>
      <w:lvlText w:val="%4."/>
      <w:lvlJc w:val="left"/>
      <w:pPr>
        <w:ind w:left="2880" w:hanging="360"/>
      </w:pPr>
    </w:lvl>
    <w:lvl w:ilvl="4" w:tplc="BB7AECB4">
      <w:start w:val="1"/>
      <w:numFmt w:val="lowerLetter"/>
      <w:lvlText w:val="%5."/>
      <w:lvlJc w:val="left"/>
      <w:pPr>
        <w:ind w:left="3600" w:hanging="360"/>
      </w:pPr>
    </w:lvl>
    <w:lvl w:ilvl="5" w:tplc="50C4C570">
      <w:start w:val="1"/>
      <w:numFmt w:val="lowerRoman"/>
      <w:lvlText w:val="%6."/>
      <w:lvlJc w:val="left"/>
      <w:pPr>
        <w:ind w:left="4320" w:hanging="360"/>
      </w:pPr>
    </w:lvl>
    <w:lvl w:ilvl="6" w:tplc="FE1E76AC">
      <w:start w:val="1"/>
      <w:numFmt w:val="decimal"/>
      <w:lvlText w:val="%7."/>
      <w:lvlJc w:val="left"/>
      <w:pPr>
        <w:ind w:left="5040" w:hanging="360"/>
      </w:pPr>
    </w:lvl>
    <w:lvl w:ilvl="7" w:tplc="49D02844">
      <w:start w:val="1"/>
      <w:numFmt w:val="lowerLetter"/>
      <w:lvlText w:val="%8."/>
      <w:lvlJc w:val="left"/>
      <w:pPr>
        <w:ind w:left="5760" w:hanging="360"/>
      </w:pPr>
    </w:lvl>
    <w:lvl w:ilvl="8" w:tplc="333835DC">
      <w:start w:val="1"/>
      <w:numFmt w:val="lowerRoman"/>
      <w:lvlText w:val="%9."/>
      <w:lvlJc w:val="left"/>
      <w:pPr>
        <w:ind w:left="6480" w:hanging="360"/>
      </w:pPr>
    </w:lvl>
  </w:abstractNum>
  <w:abstractNum w:abstractNumId="166" w15:restartNumberingAfterBreak="0">
    <w:nsid w:val="4767716E"/>
    <w:multiLevelType w:val="hybridMultilevel"/>
    <w:tmpl w:val="BC70C080"/>
    <w:lvl w:ilvl="0" w:tplc="60B8DDCC">
      <w:start w:val="1"/>
      <w:numFmt w:val="lowerRoman"/>
      <w:lvlText w:val="%1)"/>
      <w:lvlJc w:val="left"/>
      <w:pPr>
        <w:ind w:left="1080" w:hanging="360"/>
      </w:pPr>
    </w:lvl>
    <w:lvl w:ilvl="1" w:tplc="856C20FE">
      <w:start w:val="1"/>
      <w:numFmt w:val="lowerRoman"/>
      <w:lvlText w:val="%2."/>
      <w:lvlJc w:val="left"/>
      <w:pPr>
        <w:ind w:left="1440" w:hanging="360"/>
      </w:pPr>
    </w:lvl>
    <w:lvl w:ilvl="2" w:tplc="05B2BCFC">
      <w:start w:val="1"/>
      <w:numFmt w:val="lowerRoman"/>
      <w:lvlText w:val="%3."/>
      <w:lvlJc w:val="left"/>
      <w:pPr>
        <w:ind w:left="2160" w:hanging="360"/>
      </w:pPr>
    </w:lvl>
    <w:lvl w:ilvl="3" w:tplc="93861FFC">
      <w:start w:val="1"/>
      <w:numFmt w:val="lowerRoman"/>
      <w:lvlText w:val="%4."/>
      <w:lvlJc w:val="left"/>
      <w:pPr>
        <w:ind w:left="2880" w:hanging="360"/>
      </w:pPr>
    </w:lvl>
    <w:lvl w:ilvl="4" w:tplc="599887C4">
      <w:start w:val="1"/>
      <w:numFmt w:val="lowerRoman"/>
      <w:lvlText w:val="%5."/>
      <w:lvlJc w:val="left"/>
      <w:pPr>
        <w:ind w:left="3600" w:hanging="360"/>
      </w:pPr>
    </w:lvl>
    <w:lvl w:ilvl="5" w:tplc="07B61104">
      <w:start w:val="1"/>
      <w:numFmt w:val="lowerRoman"/>
      <w:lvlText w:val="%6."/>
      <w:lvlJc w:val="left"/>
      <w:pPr>
        <w:ind w:left="4320" w:hanging="360"/>
      </w:pPr>
    </w:lvl>
    <w:lvl w:ilvl="6" w:tplc="2C004700">
      <w:start w:val="1"/>
      <w:numFmt w:val="lowerRoman"/>
      <w:lvlText w:val="%7."/>
      <w:lvlJc w:val="left"/>
      <w:pPr>
        <w:ind w:left="5040" w:hanging="360"/>
      </w:pPr>
    </w:lvl>
    <w:lvl w:ilvl="7" w:tplc="2190FEA6">
      <w:start w:val="1"/>
      <w:numFmt w:val="lowerRoman"/>
      <w:lvlText w:val="%8."/>
      <w:lvlJc w:val="left"/>
      <w:pPr>
        <w:ind w:left="5760" w:hanging="360"/>
      </w:pPr>
    </w:lvl>
    <w:lvl w:ilvl="8" w:tplc="EB12A6E4">
      <w:start w:val="1"/>
      <w:numFmt w:val="lowerRoman"/>
      <w:lvlText w:val="%9."/>
      <w:lvlJc w:val="left"/>
      <w:pPr>
        <w:ind w:left="6480" w:hanging="360"/>
      </w:pPr>
    </w:lvl>
  </w:abstractNum>
  <w:abstractNum w:abstractNumId="167" w15:restartNumberingAfterBreak="0">
    <w:nsid w:val="47F00437"/>
    <w:multiLevelType w:val="hybridMultilevel"/>
    <w:tmpl w:val="A710B73A"/>
    <w:lvl w:ilvl="0" w:tplc="C45EE95C">
      <w:start w:val="1"/>
      <w:numFmt w:val="lowerRoman"/>
      <w:lvlText w:val="%1)"/>
      <w:lvlJc w:val="left"/>
      <w:pPr>
        <w:ind w:left="1080" w:hanging="360"/>
      </w:pPr>
    </w:lvl>
    <w:lvl w:ilvl="1" w:tplc="01988898">
      <w:start w:val="1"/>
      <w:numFmt w:val="lowerRoman"/>
      <w:lvlText w:val="%2."/>
      <w:lvlJc w:val="left"/>
      <w:pPr>
        <w:ind w:left="1440" w:hanging="360"/>
      </w:pPr>
    </w:lvl>
    <w:lvl w:ilvl="2" w:tplc="8EBE8728">
      <w:start w:val="1"/>
      <w:numFmt w:val="lowerRoman"/>
      <w:lvlText w:val="%3."/>
      <w:lvlJc w:val="left"/>
      <w:pPr>
        <w:ind w:left="2160" w:hanging="360"/>
      </w:pPr>
    </w:lvl>
    <w:lvl w:ilvl="3" w:tplc="7E8AF3E6">
      <w:start w:val="1"/>
      <w:numFmt w:val="lowerRoman"/>
      <w:lvlText w:val="%4."/>
      <w:lvlJc w:val="left"/>
      <w:pPr>
        <w:ind w:left="2880" w:hanging="360"/>
      </w:pPr>
    </w:lvl>
    <w:lvl w:ilvl="4" w:tplc="53E4BC86">
      <w:start w:val="1"/>
      <w:numFmt w:val="lowerRoman"/>
      <w:lvlText w:val="%5."/>
      <w:lvlJc w:val="left"/>
      <w:pPr>
        <w:ind w:left="3600" w:hanging="360"/>
      </w:pPr>
    </w:lvl>
    <w:lvl w:ilvl="5" w:tplc="FA483028">
      <w:start w:val="1"/>
      <w:numFmt w:val="lowerRoman"/>
      <w:lvlText w:val="%6."/>
      <w:lvlJc w:val="left"/>
      <w:pPr>
        <w:ind w:left="4320" w:hanging="360"/>
      </w:pPr>
    </w:lvl>
    <w:lvl w:ilvl="6" w:tplc="F8F429D0">
      <w:start w:val="1"/>
      <w:numFmt w:val="lowerRoman"/>
      <w:lvlText w:val="%7."/>
      <w:lvlJc w:val="left"/>
      <w:pPr>
        <w:ind w:left="5040" w:hanging="360"/>
      </w:pPr>
    </w:lvl>
    <w:lvl w:ilvl="7" w:tplc="80B41694">
      <w:start w:val="1"/>
      <w:numFmt w:val="lowerRoman"/>
      <w:lvlText w:val="%8."/>
      <w:lvlJc w:val="left"/>
      <w:pPr>
        <w:ind w:left="5760" w:hanging="360"/>
      </w:pPr>
    </w:lvl>
    <w:lvl w:ilvl="8" w:tplc="A4F60516">
      <w:start w:val="1"/>
      <w:numFmt w:val="lowerRoman"/>
      <w:lvlText w:val="%9."/>
      <w:lvlJc w:val="left"/>
      <w:pPr>
        <w:ind w:left="6480" w:hanging="360"/>
      </w:pPr>
    </w:lvl>
  </w:abstractNum>
  <w:abstractNum w:abstractNumId="168" w15:restartNumberingAfterBreak="0">
    <w:nsid w:val="482B4D81"/>
    <w:multiLevelType w:val="hybridMultilevel"/>
    <w:tmpl w:val="07468BE2"/>
    <w:lvl w:ilvl="0" w:tplc="C9F655F2">
      <w:start w:val="1"/>
      <w:numFmt w:val="lowerRoman"/>
      <w:lvlText w:val="%1)"/>
      <w:lvlJc w:val="left"/>
      <w:pPr>
        <w:ind w:left="1080" w:hanging="360"/>
      </w:pPr>
    </w:lvl>
    <w:lvl w:ilvl="1" w:tplc="9C80862C">
      <w:start w:val="1"/>
      <w:numFmt w:val="lowerRoman"/>
      <w:lvlText w:val="%2."/>
      <w:lvlJc w:val="left"/>
      <w:pPr>
        <w:ind w:left="1440" w:hanging="360"/>
      </w:pPr>
    </w:lvl>
    <w:lvl w:ilvl="2" w:tplc="A64C40AE">
      <w:start w:val="1"/>
      <w:numFmt w:val="lowerRoman"/>
      <w:lvlText w:val="%3."/>
      <w:lvlJc w:val="left"/>
      <w:pPr>
        <w:ind w:left="2160" w:hanging="360"/>
      </w:pPr>
    </w:lvl>
    <w:lvl w:ilvl="3" w:tplc="BDC2685C">
      <w:start w:val="1"/>
      <w:numFmt w:val="lowerRoman"/>
      <w:lvlText w:val="%4."/>
      <w:lvlJc w:val="left"/>
      <w:pPr>
        <w:ind w:left="2880" w:hanging="360"/>
      </w:pPr>
    </w:lvl>
    <w:lvl w:ilvl="4" w:tplc="FDEC0B3E">
      <w:start w:val="1"/>
      <w:numFmt w:val="lowerRoman"/>
      <w:lvlText w:val="%5."/>
      <w:lvlJc w:val="left"/>
      <w:pPr>
        <w:ind w:left="3600" w:hanging="360"/>
      </w:pPr>
    </w:lvl>
    <w:lvl w:ilvl="5" w:tplc="A088EBB0">
      <w:start w:val="1"/>
      <w:numFmt w:val="lowerRoman"/>
      <w:lvlText w:val="%6."/>
      <w:lvlJc w:val="left"/>
      <w:pPr>
        <w:ind w:left="4320" w:hanging="360"/>
      </w:pPr>
    </w:lvl>
    <w:lvl w:ilvl="6" w:tplc="58843586">
      <w:start w:val="1"/>
      <w:numFmt w:val="lowerRoman"/>
      <w:lvlText w:val="%7."/>
      <w:lvlJc w:val="left"/>
      <w:pPr>
        <w:ind w:left="5040" w:hanging="360"/>
      </w:pPr>
    </w:lvl>
    <w:lvl w:ilvl="7" w:tplc="B8CE68C2">
      <w:start w:val="1"/>
      <w:numFmt w:val="lowerRoman"/>
      <w:lvlText w:val="%8."/>
      <w:lvlJc w:val="left"/>
      <w:pPr>
        <w:ind w:left="5760" w:hanging="360"/>
      </w:pPr>
    </w:lvl>
    <w:lvl w:ilvl="8" w:tplc="3A1CD0DC">
      <w:start w:val="1"/>
      <w:numFmt w:val="lowerRoman"/>
      <w:lvlText w:val="%9."/>
      <w:lvlJc w:val="left"/>
      <w:pPr>
        <w:ind w:left="6480" w:hanging="360"/>
      </w:pPr>
    </w:lvl>
  </w:abstractNum>
  <w:abstractNum w:abstractNumId="169" w15:restartNumberingAfterBreak="0">
    <w:nsid w:val="49127672"/>
    <w:multiLevelType w:val="hybridMultilevel"/>
    <w:tmpl w:val="670246D8"/>
    <w:lvl w:ilvl="0" w:tplc="4D38C89A">
      <w:start w:val="1"/>
      <w:numFmt w:val="decimal"/>
      <w:lvlText w:val="%1."/>
      <w:lvlJc w:val="left"/>
      <w:pPr>
        <w:ind w:left="360" w:hanging="360"/>
      </w:pPr>
    </w:lvl>
    <w:lvl w:ilvl="1" w:tplc="379CD4F6">
      <w:start w:val="1"/>
      <w:numFmt w:val="lowerLetter"/>
      <w:lvlText w:val="%2)"/>
      <w:lvlJc w:val="left"/>
      <w:pPr>
        <w:ind w:left="720" w:hanging="360"/>
      </w:pPr>
    </w:lvl>
    <w:lvl w:ilvl="2" w:tplc="616E201C">
      <w:start w:val="1"/>
      <w:numFmt w:val="lowerRoman"/>
      <w:lvlText w:val="%3."/>
      <w:lvlJc w:val="left"/>
      <w:pPr>
        <w:ind w:left="1080" w:hanging="360"/>
      </w:pPr>
    </w:lvl>
    <w:lvl w:ilvl="3" w:tplc="25F242FC">
      <w:start w:val="1"/>
      <w:numFmt w:val="decimal"/>
      <w:lvlText w:val="%4."/>
      <w:lvlJc w:val="left"/>
      <w:pPr>
        <w:ind w:left="2880" w:hanging="360"/>
      </w:pPr>
    </w:lvl>
    <w:lvl w:ilvl="4" w:tplc="3AE4C3B4">
      <w:start w:val="1"/>
      <w:numFmt w:val="lowerLetter"/>
      <w:lvlText w:val="%5."/>
      <w:lvlJc w:val="left"/>
      <w:pPr>
        <w:ind w:left="3600" w:hanging="360"/>
      </w:pPr>
    </w:lvl>
    <w:lvl w:ilvl="5" w:tplc="455C4116">
      <w:start w:val="1"/>
      <w:numFmt w:val="lowerRoman"/>
      <w:lvlText w:val="%6."/>
      <w:lvlJc w:val="left"/>
      <w:pPr>
        <w:ind w:left="4320" w:hanging="360"/>
      </w:pPr>
    </w:lvl>
    <w:lvl w:ilvl="6" w:tplc="4A22856E">
      <w:start w:val="1"/>
      <w:numFmt w:val="decimal"/>
      <w:lvlText w:val="%7."/>
      <w:lvlJc w:val="left"/>
      <w:pPr>
        <w:ind w:left="5040" w:hanging="360"/>
      </w:pPr>
    </w:lvl>
    <w:lvl w:ilvl="7" w:tplc="54FE2032">
      <w:start w:val="1"/>
      <w:numFmt w:val="lowerLetter"/>
      <w:lvlText w:val="%8."/>
      <w:lvlJc w:val="left"/>
      <w:pPr>
        <w:ind w:left="5760" w:hanging="360"/>
      </w:pPr>
    </w:lvl>
    <w:lvl w:ilvl="8" w:tplc="9134F598">
      <w:start w:val="1"/>
      <w:numFmt w:val="lowerRoman"/>
      <w:lvlText w:val="%9."/>
      <w:lvlJc w:val="left"/>
      <w:pPr>
        <w:ind w:left="6480" w:hanging="360"/>
      </w:pPr>
    </w:lvl>
  </w:abstractNum>
  <w:abstractNum w:abstractNumId="170" w15:restartNumberingAfterBreak="0">
    <w:nsid w:val="49475BCE"/>
    <w:multiLevelType w:val="hybridMultilevel"/>
    <w:tmpl w:val="8ECA44E8"/>
    <w:lvl w:ilvl="0" w:tplc="C79E9B5A">
      <w:start w:val="1"/>
      <w:numFmt w:val="lowerLetter"/>
      <w:lvlText w:val="%1)"/>
      <w:lvlJc w:val="left"/>
      <w:pPr>
        <w:ind w:left="720" w:hanging="360"/>
      </w:pPr>
    </w:lvl>
    <w:lvl w:ilvl="1" w:tplc="5DCCD45E">
      <w:start w:val="1"/>
      <w:numFmt w:val="lowerLetter"/>
      <w:lvlText w:val="%2."/>
      <w:lvlJc w:val="left"/>
      <w:pPr>
        <w:ind w:left="1440" w:hanging="360"/>
      </w:pPr>
    </w:lvl>
    <w:lvl w:ilvl="2" w:tplc="C5B68ED8">
      <w:start w:val="1"/>
      <w:numFmt w:val="lowerLetter"/>
      <w:lvlText w:val="%3."/>
      <w:lvlJc w:val="left"/>
      <w:pPr>
        <w:ind w:left="2160" w:hanging="360"/>
      </w:pPr>
    </w:lvl>
    <w:lvl w:ilvl="3" w:tplc="6C567F14">
      <w:start w:val="1"/>
      <w:numFmt w:val="lowerLetter"/>
      <w:lvlText w:val="%4."/>
      <w:lvlJc w:val="left"/>
      <w:pPr>
        <w:ind w:left="2880" w:hanging="360"/>
      </w:pPr>
    </w:lvl>
    <w:lvl w:ilvl="4" w:tplc="CB147234">
      <w:start w:val="1"/>
      <w:numFmt w:val="lowerLetter"/>
      <w:lvlText w:val="%5."/>
      <w:lvlJc w:val="left"/>
      <w:pPr>
        <w:ind w:left="3600" w:hanging="360"/>
      </w:pPr>
    </w:lvl>
    <w:lvl w:ilvl="5" w:tplc="B728F60C">
      <w:start w:val="1"/>
      <w:numFmt w:val="lowerLetter"/>
      <w:lvlText w:val="%6."/>
      <w:lvlJc w:val="left"/>
      <w:pPr>
        <w:ind w:left="4320" w:hanging="360"/>
      </w:pPr>
    </w:lvl>
    <w:lvl w:ilvl="6" w:tplc="B10C8B3C">
      <w:start w:val="1"/>
      <w:numFmt w:val="lowerLetter"/>
      <w:lvlText w:val="%7."/>
      <w:lvlJc w:val="left"/>
      <w:pPr>
        <w:ind w:left="5040" w:hanging="360"/>
      </w:pPr>
    </w:lvl>
    <w:lvl w:ilvl="7" w:tplc="0958B10E">
      <w:start w:val="1"/>
      <w:numFmt w:val="lowerLetter"/>
      <w:lvlText w:val="%8."/>
      <w:lvlJc w:val="left"/>
      <w:pPr>
        <w:ind w:left="5760" w:hanging="360"/>
      </w:pPr>
    </w:lvl>
    <w:lvl w:ilvl="8" w:tplc="E6365554">
      <w:start w:val="1"/>
      <w:numFmt w:val="lowerLetter"/>
      <w:lvlText w:val="%9."/>
      <w:lvlJc w:val="left"/>
      <w:pPr>
        <w:ind w:left="6480" w:hanging="360"/>
      </w:pPr>
    </w:lvl>
  </w:abstractNum>
  <w:abstractNum w:abstractNumId="171" w15:restartNumberingAfterBreak="0">
    <w:nsid w:val="49772C2B"/>
    <w:multiLevelType w:val="hybridMultilevel"/>
    <w:tmpl w:val="4F0E333E"/>
    <w:lvl w:ilvl="0" w:tplc="2430A750">
      <w:start w:val="1"/>
      <w:numFmt w:val="lowerLetter"/>
      <w:lvlText w:val="%1)"/>
      <w:lvlJc w:val="left"/>
      <w:pPr>
        <w:ind w:left="720" w:hanging="360"/>
      </w:pPr>
    </w:lvl>
    <w:lvl w:ilvl="1" w:tplc="5BEA9BB4">
      <w:start w:val="1"/>
      <w:numFmt w:val="lowerLetter"/>
      <w:lvlText w:val="%2."/>
      <w:lvlJc w:val="left"/>
      <w:pPr>
        <w:ind w:left="1440" w:hanging="360"/>
      </w:pPr>
    </w:lvl>
    <w:lvl w:ilvl="2" w:tplc="EBEEBB0C">
      <w:start w:val="1"/>
      <w:numFmt w:val="lowerLetter"/>
      <w:lvlText w:val="%3."/>
      <w:lvlJc w:val="left"/>
      <w:pPr>
        <w:ind w:left="2160" w:hanging="360"/>
      </w:pPr>
    </w:lvl>
    <w:lvl w:ilvl="3" w:tplc="321A6834">
      <w:start w:val="1"/>
      <w:numFmt w:val="lowerLetter"/>
      <w:lvlText w:val="%4."/>
      <w:lvlJc w:val="left"/>
      <w:pPr>
        <w:ind w:left="2880" w:hanging="360"/>
      </w:pPr>
    </w:lvl>
    <w:lvl w:ilvl="4" w:tplc="EB5A8100">
      <w:start w:val="1"/>
      <w:numFmt w:val="lowerLetter"/>
      <w:lvlText w:val="%5."/>
      <w:lvlJc w:val="left"/>
      <w:pPr>
        <w:ind w:left="3600" w:hanging="360"/>
      </w:pPr>
    </w:lvl>
    <w:lvl w:ilvl="5" w:tplc="81180796">
      <w:start w:val="1"/>
      <w:numFmt w:val="lowerLetter"/>
      <w:lvlText w:val="%6."/>
      <w:lvlJc w:val="left"/>
      <w:pPr>
        <w:ind w:left="4320" w:hanging="360"/>
      </w:pPr>
    </w:lvl>
    <w:lvl w:ilvl="6" w:tplc="4F9229D6">
      <w:start w:val="1"/>
      <w:numFmt w:val="lowerLetter"/>
      <w:lvlText w:val="%7."/>
      <w:lvlJc w:val="left"/>
      <w:pPr>
        <w:ind w:left="5040" w:hanging="360"/>
      </w:pPr>
    </w:lvl>
    <w:lvl w:ilvl="7" w:tplc="6D4A2500">
      <w:start w:val="1"/>
      <w:numFmt w:val="lowerLetter"/>
      <w:lvlText w:val="%8."/>
      <w:lvlJc w:val="left"/>
      <w:pPr>
        <w:ind w:left="5760" w:hanging="360"/>
      </w:pPr>
    </w:lvl>
    <w:lvl w:ilvl="8" w:tplc="F0BCEEB2">
      <w:start w:val="1"/>
      <w:numFmt w:val="lowerLetter"/>
      <w:lvlText w:val="%9."/>
      <w:lvlJc w:val="left"/>
      <w:pPr>
        <w:ind w:left="6480" w:hanging="360"/>
      </w:pPr>
    </w:lvl>
  </w:abstractNum>
  <w:abstractNum w:abstractNumId="172" w15:restartNumberingAfterBreak="0">
    <w:nsid w:val="49A21D45"/>
    <w:multiLevelType w:val="hybridMultilevel"/>
    <w:tmpl w:val="35A0AD5E"/>
    <w:lvl w:ilvl="0" w:tplc="7E282C90">
      <w:start w:val="1"/>
      <w:numFmt w:val="lowerLetter"/>
      <w:lvlText w:val="%1)"/>
      <w:lvlJc w:val="left"/>
      <w:pPr>
        <w:ind w:left="720" w:hanging="360"/>
      </w:pPr>
    </w:lvl>
    <w:lvl w:ilvl="1" w:tplc="160AD8FA">
      <w:start w:val="1"/>
      <w:numFmt w:val="lowerLetter"/>
      <w:lvlText w:val="%2."/>
      <w:lvlJc w:val="left"/>
      <w:pPr>
        <w:ind w:left="1440" w:hanging="360"/>
      </w:pPr>
    </w:lvl>
    <w:lvl w:ilvl="2" w:tplc="9C447B04">
      <w:start w:val="1"/>
      <w:numFmt w:val="lowerLetter"/>
      <w:lvlText w:val="%3."/>
      <w:lvlJc w:val="left"/>
      <w:pPr>
        <w:ind w:left="2160" w:hanging="360"/>
      </w:pPr>
    </w:lvl>
    <w:lvl w:ilvl="3" w:tplc="BEECEF3C">
      <w:start w:val="1"/>
      <w:numFmt w:val="lowerLetter"/>
      <w:lvlText w:val="%4."/>
      <w:lvlJc w:val="left"/>
      <w:pPr>
        <w:ind w:left="2880" w:hanging="360"/>
      </w:pPr>
    </w:lvl>
    <w:lvl w:ilvl="4" w:tplc="942611FA">
      <w:start w:val="1"/>
      <w:numFmt w:val="lowerLetter"/>
      <w:lvlText w:val="%5."/>
      <w:lvlJc w:val="left"/>
      <w:pPr>
        <w:ind w:left="3600" w:hanging="360"/>
      </w:pPr>
    </w:lvl>
    <w:lvl w:ilvl="5" w:tplc="0F581514">
      <w:start w:val="1"/>
      <w:numFmt w:val="lowerLetter"/>
      <w:lvlText w:val="%6."/>
      <w:lvlJc w:val="left"/>
      <w:pPr>
        <w:ind w:left="4320" w:hanging="360"/>
      </w:pPr>
    </w:lvl>
    <w:lvl w:ilvl="6" w:tplc="25883F20">
      <w:start w:val="1"/>
      <w:numFmt w:val="lowerLetter"/>
      <w:lvlText w:val="%7."/>
      <w:lvlJc w:val="left"/>
      <w:pPr>
        <w:ind w:left="5040" w:hanging="360"/>
      </w:pPr>
    </w:lvl>
    <w:lvl w:ilvl="7" w:tplc="1E285EBA">
      <w:start w:val="1"/>
      <w:numFmt w:val="lowerLetter"/>
      <w:lvlText w:val="%8."/>
      <w:lvlJc w:val="left"/>
      <w:pPr>
        <w:ind w:left="5760" w:hanging="360"/>
      </w:pPr>
    </w:lvl>
    <w:lvl w:ilvl="8" w:tplc="81D2D8D6">
      <w:start w:val="1"/>
      <w:numFmt w:val="lowerLetter"/>
      <w:lvlText w:val="%9."/>
      <w:lvlJc w:val="left"/>
      <w:pPr>
        <w:ind w:left="6480" w:hanging="360"/>
      </w:pPr>
    </w:lvl>
  </w:abstractNum>
  <w:abstractNum w:abstractNumId="173" w15:restartNumberingAfterBreak="0">
    <w:nsid w:val="49A454FE"/>
    <w:multiLevelType w:val="hybridMultilevel"/>
    <w:tmpl w:val="A9A0F14A"/>
    <w:lvl w:ilvl="0" w:tplc="63484F22">
      <w:start w:val="1"/>
      <w:numFmt w:val="lowerLetter"/>
      <w:lvlText w:val="%1)"/>
      <w:lvlJc w:val="left"/>
      <w:pPr>
        <w:ind w:left="720" w:hanging="360"/>
      </w:pPr>
    </w:lvl>
    <w:lvl w:ilvl="1" w:tplc="1DCA2950">
      <w:start w:val="1"/>
      <w:numFmt w:val="lowerLetter"/>
      <w:lvlText w:val="%2."/>
      <w:lvlJc w:val="left"/>
      <w:pPr>
        <w:ind w:left="1440" w:hanging="360"/>
      </w:pPr>
    </w:lvl>
    <w:lvl w:ilvl="2" w:tplc="4FBA2A2C">
      <w:start w:val="1"/>
      <w:numFmt w:val="lowerLetter"/>
      <w:lvlText w:val="%3."/>
      <w:lvlJc w:val="left"/>
      <w:pPr>
        <w:ind w:left="2160" w:hanging="360"/>
      </w:pPr>
    </w:lvl>
    <w:lvl w:ilvl="3" w:tplc="5E04172C">
      <w:start w:val="1"/>
      <w:numFmt w:val="lowerLetter"/>
      <w:lvlText w:val="%4."/>
      <w:lvlJc w:val="left"/>
      <w:pPr>
        <w:ind w:left="2880" w:hanging="360"/>
      </w:pPr>
    </w:lvl>
    <w:lvl w:ilvl="4" w:tplc="5D1EDCB2">
      <w:start w:val="1"/>
      <w:numFmt w:val="lowerLetter"/>
      <w:lvlText w:val="%5."/>
      <w:lvlJc w:val="left"/>
      <w:pPr>
        <w:ind w:left="3600" w:hanging="360"/>
      </w:pPr>
    </w:lvl>
    <w:lvl w:ilvl="5" w:tplc="53647386">
      <w:start w:val="1"/>
      <w:numFmt w:val="lowerLetter"/>
      <w:lvlText w:val="%6."/>
      <w:lvlJc w:val="left"/>
      <w:pPr>
        <w:ind w:left="4320" w:hanging="360"/>
      </w:pPr>
    </w:lvl>
    <w:lvl w:ilvl="6" w:tplc="440602C8">
      <w:start w:val="1"/>
      <w:numFmt w:val="lowerLetter"/>
      <w:lvlText w:val="%7."/>
      <w:lvlJc w:val="left"/>
      <w:pPr>
        <w:ind w:left="5040" w:hanging="360"/>
      </w:pPr>
    </w:lvl>
    <w:lvl w:ilvl="7" w:tplc="FA16AB7E">
      <w:start w:val="1"/>
      <w:numFmt w:val="lowerLetter"/>
      <w:lvlText w:val="%8."/>
      <w:lvlJc w:val="left"/>
      <w:pPr>
        <w:ind w:left="5760" w:hanging="360"/>
      </w:pPr>
    </w:lvl>
    <w:lvl w:ilvl="8" w:tplc="717E7B8E">
      <w:start w:val="1"/>
      <w:numFmt w:val="lowerLetter"/>
      <w:lvlText w:val="%9."/>
      <w:lvlJc w:val="left"/>
      <w:pPr>
        <w:ind w:left="6480" w:hanging="360"/>
      </w:pPr>
    </w:lvl>
  </w:abstractNum>
  <w:abstractNum w:abstractNumId="174" w15:restartNumberingAfterBreak="0">
    <w:nsid w:val="49AF0549"/>
    <w:multiLevelType w:val="hybridMultilevel"/>
    <w:tmpl w:val="FBCC507C"/>
    <w:lvl w:ilvl="0" w:tplc="0462A56C">
      <w:start w:val="1"/>
      <w:numFmt w:val="lowerLetter"/>
      <w:lvlText w:val="%1)"/>
      <w:lvlJc w:val="left"/>
      <w:pPr>
        <w:ind w:left="720" w:hanging="360"/>
      </w:pPr>
    </w:lvl>
    <w:lvl w:ilvl="1" w:tplc="980460D4">
      <w:start w:val="1"/>
      <w:numFmt w:val="lowerLetter"/>
      <w:lvlText w:val="%2."/>
      <w:lvlJc w:val="left"/>
      <w:pPr>
        <w:ind w:left="1440" w:hanging="360"/>
      </w:pPr>
    </w:lvl>
    <w:lvl w:ilvl="2" w:tplc="14CC152C">
      <w:start w:val="1"/>
      <w:numFmt w:val="lowerLetter"/>
      <w:lvlText w:val="%3."/>
      <w:lvlJc w:val="left"/>
      <w:pPr>
        <w:ind w:left="2160" w:hanging="360"/>
      </w:pPr>
    </w:lvl>
    <w:lvl w:ilvl="3" w:tplc="A99A01E4">
      <w:start w:val="1"/>
      <w:numFmt w:val="lowerLetter"/>
      <w:lvlText w:val="%4."/>
      <w:lvlJc w:val="left"/>
      <w:pPr>
        <w:ind w:left="2880" w:hanging="360"/>
      </w:pPr>
    </w:lvl>
    <w:lvl w:ilvl="4" w:tplc="CAEAFEBE">
      <w:start w:val="1"/>
      <w:numFmt w:val="lowerLetter"/>
      <w:lvlText w:val="%5."/>
      <w:lvlJc w:val="left"/>
      <w:pPr>
        <w:ind w:left="3600" w:hanging="360"/>
      </w:pPr>
    </w:lvl>
    <w:lvl w:ilvl="5" w:tplc="8B466408">
      <w:start w:val="1"/>
      <w:numFmt w:val="lowerLetter"/>
      <w:lvlText w:val="%6."/>
      <w:lvlJc w:val="left"/>
      <w:pPr>
        <w:ind w:left="4320" w:hanging="360"/>
      </w:pPr>
    </w:lvl>
    <w:lvl w:ilvl="6" w:tplc="110EBAC4">
      <w:start w:val="1"/>
      <w:numFmt w:val="lowerLetter"/>
      <w:lvlText w:val="%7."/>
      <w:lvlJc w:val="left"/>
      <w:pPr>
        <w:ind w:left="5040" w:hanging="360"/>
      </w:pPr>
    </w:lvl>
    <w:lvl w:ilvl="7" w:tplc="9FEE1106">
      <w:start w:val="1"/>
      <w:numFmt w:val="lowerLetter"/>
      <w:lvlText w:val="%8."/>
      <w:lvlJc w:val="left"/>
      <w:pPr>
        <w:ind w:left="5760" w:hanging="360"/>
      </w:pPr>
    </w:lvl>
    <w:lvl w:ilvl="8" w:tplc="55620D4C">
      <w:start w:val="1"/>
      <w:numFmt w:val="lowerLetter"/>
      <w:lvlText w:val="%9."/>
      <w:lvlJc w:val="left"/>
      <w:pPr>
        <w:ind w:left="6480" w:hanging="360"/>
      </w:pPr>
    </w:lvl>
  </w:abstractNum>
  <w:abstractNum w:abstractNumId="175" w15:restartNumberingAfterBreak="0">
    <w:nsid w:val="49B31F7D"/>
    <w:multiLevelType w:val="hybridMultilevel"/>
    <w:tmpl w:val="7CA0881A"/>
    <w:lvl w:ilvl="0" w:tplc="C5FE1AA0">
      <w:start w:val="1"/>
      <w:numFmt w:val="lowerRoman"/>
      <w:lvlText w:val="%1)"/>
      <w:lvlJc w:val="left"/>
      <w:pPr>
        <w:ind w:left="1080" w:hanging="360"/>
      </w:pPr>
    </w:lvl>
    <w:lvl w:ilvl="1" w:tplc="B628AC86">
      <w:start w:val="1"/>
      <w:numFmt w:val="lowerRoman"/>
      <w:lvlText w:val="%2."/>
      <w:lvlJc w:val="left"/>
      <w:pPr>
        <w:ind w:left="1440" w:hanging="360"/>
      </w:pPr>
    </w:lvl>
    <w:lvl w:ilvl="2" w:tplc="1960DA4A">
      <w:start w:val="1"/>
      <w:numFmt w:val="lowerRoman"/>
      <w:lvlText w:val="%3."/>
      <w:lvlJc w:val="left"/>
      <w:pPr>
        <w:ind w:left="2160" w:hanging="360"/>
      </w:pPr>
    </w:lvl>
    <w:lvl w:ilvl="3" w:tplc="FD0EC2C2">
      <w:start w:val="1"/>
      <w:numFmt w:val="lowerRoman"/>
      <w:lvlText w:val="%4."/>
      <w:lvlJc w:val="left"/>
      <w:pPr>
        <w:ind w:left="2880" w:hanging="360"/>
      </w:pPr>
    </w:lvl>
    <w:lvl w:ilvl="4" w:tplc="17B24E9A">
      <w:start w:val="1"/>
      <w:numFmt w:val="lowerRoman"/>
      <w:lvlText w:val="%5."/>
      <w:lvlJc w:val="left"/>
      <w:pPr>
        <w:ind w:left="3600" w:hanging="360"/>
      </w:pPr>
    </w:lvl>
    <w:lvl w:ilvl="5" w:tplc="C7905502">
      <w:start w:val="1"/>
      <w:numFmt w:val="lowerRoman"/>
      <w:lvlText w:val="%6."/>
      <w:lvlJc w:val="left"/>
      <w:pPr>
        <w:ind w:left="4320" w:hanging="360"/>
      </w:pPr>
    </w:lvl>
    <w:lvl w:ilvl="6" w:tplc="A4E0A242">
      <w:start w:val="1"/>
      <w:numFmt w:val="lowerRoman"/>
      <w:lvlText w:val="%7."/>
      <w:lvlJc w:val="left"/>
      <w:pPr>
        <w:ind w:left="5040" w:hanging="360"/>
      </w:pPr>
    </w:lvl>
    <w:lvl w:ilvl="7" w:tplc="37DC5E60">
      <w:start w:val="1"/>
      <w:numFmt w:val="lowerRoman"/>
      <w:lvlText w:val="%8."/>
      <w:lvlJc w:val="left"/>
      <w:pPr>
        <w:ind w:left="5760" w:hanging="360"/>
      </w:pPr>
    </w:lvl>
    <w:lvl w:ilvl="8" w:tplc="061EE804">
      <w:start w:val="1"/>
      <w:numFmt w:val="lowerRoman"/>
      <w:lvlText w:val="%9."/>
      <w:lvlJc w:val="left"/>
      <w:pPr>
        <w:ind w:left="6480" w:hanging="360"/>
      </w:pPr>
    </w:lvl>
  </w:abstractNum>
  <w:abstractNum w:abstractNumId="176" w15:restartNumberingAfterBreak="0">
    <w:nsid w:val="49EB0BE4"/>
    <w:multiLevelType w:val="hybridMultilevel"/>
    <w:tmpl w:val="C5084D44"/>
    <w:lvl w:ilvl="0" w:tplc="B5389F48">
      <w:start w:val="1"/>
      <w:numFmt w:val="lowerLetter"/>
      <w:lvlText w:val="%1)"/>
      <w:lvlJc w:val="left"/>
      <w:pPr>
        <w:ind w:left="720" w:hanging="360"/>
      </w:pPr>
    </w:lvl>
    <w:lvl w:ilvl="1" w:tplc="12468208">
      <w:start w:val="1"/>
      <w:numFmt w:val="lowerLetter"/>
      <w:lvlText w:val="%2."/>
      <w:lvlJc w:val="left"/>
      <w:pPr>
        <w:ind w:left="1440" w:hanging="360"/>
      </w:pPr>
    </w:lvl>
    <w:lvl w:ilvl="2" w:tplc="0AFA6B76">
      <w:start w:val="1"/>
      <w:numFmt w:val="lowerLetter"/>
      <w:lvlText w:val="%3."/>
      <w:lvlJc w:val="left"/>
      <w:pPr>
        <w:ind w:left="2160" w:hanging="360"/>
      </w:pPr>
    </w:lvl>
    <w:lvl w:ilvl="3" w:tplc="1E1EDFF6">
      <w:start w:val="1"/>
      <w:numFmt w:val="lowerLetter"/>
      <w:lvlText w:val="%4."/>
      <w:lvlJc w:val="left"/>
      <w:pPr>
        <w:ind w:left="2880" w:hanging="360"/>
      </w:pPr>
    </w:lvl>
    <w:lvl w:ilvl="4" w:tplc="7A50DBEE">
      <w:start w:val="1"/>
      <w:numFmt w:val="lowerLetter"/>
      <w:lvlText w:val="%5."/>
      <w:lvlJc w:val="left"/>
      <w:pPr>
        <w:ind w:left="3600" w:hanging="360"/>
      </w:pPr>
    </w:lvl>
    <w:lvl w:ilvl="5" w:tplc="F14A502A">
      <w:start w:val="1"/>
      <w:numFmt w:val="lowerLetter"/>
      <w:lvlText w:val="%6."/>
      <w:lvlJc w:val="left"/>
      <w:pPr>
        <w:ind w:left="4320" w:hanging="360"/>
      </w:pPr>
    </w:lvl>
    <w:lvl w:ilvl="6" w:tplc="EBA80B10">
      <w:start w:val="1"/>
      <w:numFmt w:val="lowerLetter"/>
      <w:lvlText w:val="%7."/>
      <w:lvlJc w:val="left"/>
      <w:pPr>
        <w:ind w:left="5040" w:hanging="360"/>
      </w:pPr>
    </w:lvl>
    <w:lvl w:ilvl="7" w:tplc="E15C2EA2">
      <w:start w:val="1"/>
      <w:numFmt w:val="lowerLetter"/>
      <w:lvlText w:val="%8."/>
      <w:lvlJc w:val="left"/>
      <w:pPr>
        <w:ind w:left="5760" w:hanging="360"/>
      </w:pPr>
    </w:lvl>
    <w:lvl w:ilvl="8" w:tplc="45D67986">
      <w:start w:val="1"/>
      <w:numFmt w:val="lowerLetter"/>
      <w:lvlText w:val="%9."/>
      <w:lvlJc w:val="left"/>
      <w:pPr>
        <w:ind w:left="6480" w:hanging="360"/>
      </w:pPr>
    </w:lvl>
  </w:abstractNum>
  <w:abstractNum w:abstractNumId="177" w15:restartNumberingAfterBreak="0">
    <w:nsid w:val="4A6D6D23"/>
    <w:multiLevelType w:val="hybridMultilevel"/>
    <w:tmpl w:val="2EFA91D2"/>
    <w:lvl w:ilvl="0" w:tplc="B972FB08">
      <w:start w:val="1"/>
      <w:numFmt w:val="decimal"/>
      <w:lvlText w:val="%1."/>
      <w:lvlJc w:val="left"/>
      <w:pPr>
        <w:ind w:left="360" w:hanging="360"/>
      </w:pPr>
    </w:lvl>
    <w:lvl w:ilvl="1" w:tplc="09186154">
      <w:start w:val="1"/>
      <w:numFmt w:val="lowerLetter"/>
      <w:lvlText w:val="%2)"/>
      <w:lvlJc w:val="left"/>
      <w:pPr>
        <w:ind w:left="720" w:hanging="360"/>
      </w:pPr>
    </w:lvl>
    <w:lvl w:ilvl="2" w:tplc="404AA2BA">
      <w:start w:val="1"/>
      <w:numFmt w:val="lowerRoman"/>
      <w:lvlText w:val="%3."/>
      <w:lvlJc w:val="left"/>
      <w:pPr>
        <w:ind w:left="1080" w:hanging="360"/>
      </w:pPr>
    </w:lvl>
    <w:lvl w:ilvl="3" w:tplc="27F0B0AC">
      <w:start w:val="1"/>
      <w:numFmt w:val="decimal"/>
      <w:lvlText w:val="%4."/>
      <w:lvlJc w:val="left"/>
      <w:pPr>
        <w:ind w:left="2880" w:hanging="360"/>
      </w:pPr>
    </w:lvl>
    <w:lvl w:ilvl="4" w:tplc="303269D6">
      <w:start w:val="1"/>
      <w:numFmt w:val="lowerLetter"/>
      <w:lvlText w:val="%5."/>
      <w:lvlJc w:val="left"/>
      <w:pPr>
        <w:ind w:left="3600" w:hanging="360"/>
      </w:pPr>
    </w:lvl>
    <w:lvl w:ilvl="5" w:tplc="B29A31D2">
      <w:start w:val="1"/>
      <w:numFmt w:val="lowerRoman"/>
      <w:lvlText w:val="%6."/>
      <w:lvlJc w:val="left"/>
      <w:pPr>
        <w:ind w:left="4320" w:hanging="360"/>
      </w:pPr>
    </w:lvl>
    <w:lvl w:ilvl="6" w:tplc="D65E86A0">
      <w:start w:val="1"/>
      <w:numFmt w:val="decimal"/>
      <w:lvlText w:val="%7."/>
      <w:lvlJc w:val="left"/>
      <w:pPr>
        <w:ind w:left="5040" w:hanging="360"/>
      </w:pPr>
    </w:lvl>
    <w:lvl w:ilvl="7" w:tplc="15CEF0CE">
      <w:start w:val="1"/>
      <w:numFmt w:val="lowerLetter"/>
      <w:lvlText w:val="%8."/>
      <w:lvlJc w:val="left"/>
      <w:pPr>
        <w:ind w:left="5760" w:hanging="360"/>
      </w:pPr>
    </w:lvl>
    <w:lvl w:ilvl="8" w:tplc="A94433D8">
      <w:start w:val="1"/>
      <w:numFmt w:val="lowerRoman"/>
      <w:lvlText w:val="%9."/>
      <w:lvlJc w:val="left"/>
      <w:pPr>
        <w:ind w:left="6480" w:hanging="360"/>
      </w:pPr>
    </w:lvl>
  </w:abstractNum>
  <w:abstractNum w:abstractNumId="178" w15:restartNumberingAfterBreak="0">
    <w:nsid w:val="4AD64133"/>
    <w:multiLevelType w:val="hybridMultilevel"/>
    <w:tmpl w:val="E2AA2E64"/>
    <w:lvl w:ilvl="0" w:tplc="3FBEEB9C">
      <w:start w:val="1"/>
      <w:numFmt w:val="lowerLetter"/>
      <w:lvlText w:val="%1)"/>
      <w:lvlJc w:val="left"/>
      <w:pPr>
        <w:ind w:left="720" w:hanging="360"/>
      </w:pPr>
    </w:lvl>
    <w:lvl w:ilvl="1" w:tplc="5F582768">
      <w:start w:val="1"/>
      <w:numFmt w:val="lowerLetter"/>
      <w:lvlText w:val="%2."/>
      <w:lvlJc w:val="left"/>
      <w:pPr>
        <w:ind w:left="1440" w:hanging="360"/>
      </w:pPr>
    </w:lvl>
    <w:lvl w:ilvl="2" w:tplc="4A341E34">
      <w:start w:val="1"/>
      <w:numFmt w:val="lowerLetter"/>
      <w:lvlText w:val="%3."/>
      <w:lvlJc w:val="left"/>
      <w:pPr>
        <w:ind w:left="2160" w:hanging="360"/>
      </w:pPr>
    </w:lvl>
    <w:lvl w:ilvl="3" w:tplc="2D4036C2">
      <w:start w:val="1"/>
      <w:numFmt w:val="lowerLetter"/>
      <w:lvlText w:val="%4."/>
      <w:lvlJc w:val="left"/>
      <w:pPr>
        <w:ind w:left="2880" w:hanging="360"/>
      </w:pPr>
    </w:lvl>
    <w:lvl w:ilvl="4" w:tplc="0C64AECE">
      <w:start w:val="1"/>
      <w:numFmt w:val="lowerLetter"/>
      <w:lvlText w:val="%5."/>
      <w:lvlJc w:val="left"/>
      <w:pPr>
        <w:ind w:left="3600" w:hanging="360"/>
      </w:pPr>
    </w:lvl>
    <w:lvl w:ilvl="5" w:tplc="933624E8">
      <w:start w:val="1"/>
      <w:numFmt w:val="lowerLetter"/>
      <w:lvlText w:val="%6."/>
      <w:lvlJc w:val="left"/>
      <w:pPr>
        <w:ind w:left="4320" w:hanging="360"/>
      </w:pPr>
    </w:lvl>
    <w:lvl w:ilvl="6" w:tplc="37263B5C">
      <w:start w:val="1"/>
      <w:numFmt w:val="lowerLetter"/>
      <w:lvlText w:val="%7."/>
      <w:lvlJc w:val="left"/>
      <w:pPr>
        <w:ind w:left="5040" w:hanging="360"/>
      </w:pPr>
    </w:lvl>
    <w:lvl w:ilvl="7" w:tplc="A866DAEA">
      <w:start w:val="1"/>
      <w:numFmt w:val="lowerLetter"/>
      <w:lvlText w:val="%8."/>
      <w:lvlJc w:val="left"/>
      <w:pPr>
        <w:ind w:left="5760" w:hanging="360"/>
      </w:pPr>
    </w:lvl>
    <w:lvl w:ilvl="8" w:tplc="FA02CD10">
      <w:start w:val="1"/>
      <w:numFmt w:val="lowerLetter"/>
      <w:lvlText w:val="%9."/>
      <w:lvlJc w:val="left"/>
      <w:pPr>
        <w:ind w:left="6480" w:hanging="360"/>
      </w:pPr>
    </w:lvl>
  </w:abstractNum>
  <w:abstractNum w:abstractNumId="179" w15:restartNumberingAfterBreak="0">
    <w:nsid w:val="4ADE6727"/>
    <w:multiLevelType w:val="hybridMultilevel"/>
    <w:tmpl w:val="37669734"/>
    <w:lvl w:ilvl="0" w:tplc="2A2C47FA">
      <w:start w:val="1"/>
      <w:numFmt w:val="lowerRoman"/>
      <w:lvlText w:val="%1)"/>
      <w:lvlJc w:val="left"/>
      <w:pPr>
        <w:ind w:left="1080" w:hanging="360"/>
      </w:pPr>
    </w:lvl>
    <w:lvl w:ilvl="1" w:tplc="A3AEB88A">
      <w:start w:val="1"/>
      <w:numFmt w:val="lowerRoman"/>
      <w:lvlText w:val="%2."/>
      <w:lvlJc w:val="left"/>
      <w:pPr>
        <w:ind w:left="1440" w:hanging="360"/>
      </w:pPr>
    </w:lvl>
    <w:lvl w:ilvl="2" w:tplc="0CA69434">
      <w:start w:val="1"/>
      <w:numFmt w:val="lowerRoman"/>
      <w:lvlText w:val="%3."/>
      <w:lvlJc w:val="left"/>
      <w:pPr>
        <w:ind w:left="2160" w:hanging="360"/>
      </w:pPr>
    </w:lvl>
    <w:lvl w:ilvl="3" w:tplc="0C8CC460">
      <w:start w:val="1"/>
      <w:numFmt w:val="lowerRoman"/>
      <w:lvlText w:val="%4."/>
      <w:lvlJc w:val="left"/>
      <w:pPr>
        <w:ind w:left="2880" w:hanging="360"/>
      </w:pPr>
    </w:lvl>
    <w:lvl w:ilvl="4" w:tplc="3E245772">
      <w:start w:val="1"/>
      <w:numFmt w:val="lowerRoman"/>
      <w:lvlText w:val="%5."/>
      <w:lvlJc w:val="left"/>
      <w:pPr>
        <w:ind w:left="3600" w:hanging="360"/>
      </w:pPr>
    </w:lvl>
    <w:lvl w:ilvl="5" w:tplc="148A5D18">
      <w:start w:val="1"/>
      <w:numFmt w:val="lowerRoman"/>
      <w:lvlText w:val="%6."/>
      <w:lvlJc w:val="left"/>
      <w:pPr>
        <w:ind w:left="4320" w:hanging="360"/>
      </w:pPr>
    </w:lvl>
    <w:lvl w:ilvl="6" w:tplc="C4B854AA">
      <w:start w:val="1"/>
      <w:numFmt w:val="lowerRoman"/>
      <w:lvlText w:val="%7."/>
      <w:lvlJc w:val="left"/>
      <w:pPr>
        <w:ind w:left="5040" w:hanging="360"/>
      </w:pPr>
    </w:lvl>
    <w:lvl w:ilvl="7" w:tplc="87D2E93A">
      <w:start w:val="1"/>
      <w:numFmt w:val="lowerRoman"/>
      <w:lvlText w:val="%8."/>
      <w:lvlJc w:val="left"/>
      <w:pPr>
        <w:ind w:left="5760" w:hanging="360"/>
      </w:pPr>
    </w:lvl>
    <w:lvl w:ilvl="8" w:tplc="13946B46">
      <w:start w:val="1"/>
      <w:numFmt w:val="lowerRoman"/>
      <w:lvlText w:val="%9."/>
      <w:lvlJc w:val="left"/>
      <w:pPr>
        <w:ind w:left="6480" w:hanging="360"/>
      </w:pPr>
    </w:lvl>
  </w:abstractNum>
  <w:abstractNum w:abstractNumId="180" w15:restartNumberingAfterBreak="0">
    <w:nsid w:val="4B774C17"/>
    <w:multiLevelType w:val="hybridMultilevel"/>
    <w:tmpl w:val="AC802DB0"/>
    <w:lvl w:ilvl="0" w:tplc="FE92BC76">
      <w:start w:val="1"/>
      <w:numFmt w:val="lowerRoman"/>
      <w:lvlText w:val="%1)"/>
      <w:lvlJc w:val="left"/>
      <w:pPr>
        <w:ind w:left="1080" w:hanging="360"/>
      </w:pPr>
    </w:lvl>
    <w:lvl w:ilvl="1" w:tplc="B29A3D30">
      <w:start w:val="1"/>
      <w:numFmt w:val="lowerRoman"/>
      <w:lvlText w:val="%2."/>
      <w:lvlJc w:val="left"/>
      <w:pPr>
        <w:ind w:left="1440" w:hanging="360"/>
      </w:pPr>
    </w:lvl>
    <w:lvl w:ilvl="2" w:tplc="B8FAFC96">
      <w:start w:val="1"/>
      <w:numFmt w:val="lowerRoman"/>
      <w:lvlText w:val="%3."/>
      <w:lvlJc w:val="left"/>
      <w:pPr>
        <w:ind w:left="2160" w:hanging="360"/>
      </w:pPr>
    </w:lvl>
    <w:lvl w:ilvl="3" w:tplc="CFD00FDA">
      <w:start w:val="1"/>
      <w:numFmt w:val="lowerRoman"/>
      <w:lvlText w:val="%4."/>
      <w:lvlJc w:val="left"/>
      <w:pPr>
        <w:ind w:left="2880" w:hanging="360"/>
      </w:pPr>
    </w:lvl>
    <w:lvl w:ilvl="4" w:tplc="88F0DCFA">
      <w:start w:val="1"/>
      <w:numFmt w:val="lowerRoman"/>
      <w:lvlText w:val="%5."/>
      <w:lvlJc w:val="left"/>
      <w:pPr>
        <w:ind w:left="3600" w:hanging="360"/>
      </w:pPr>
    </w:lvl>
    <w:lvl w:ilvl="5" w:tplc="DB90B026">
      <w:start w:val="1"/>
      <w:numFmt w:val="lowerRoman"/>
      <w:lvlText w:val="%6."/>
      <w:lvlJc w:val="left"/>
      <w:pPr>
        <w:ind w:left="4320" w:hanging="360"/>
      </w:pPr>
    </w:lvl>
    <w:lvl w:ilvl="6" w:tplc="3B604B24">
      <w:start w:val="1"/>
      <w:numFmt w:val="lowerRoman"/>
      <w:lvlText w:val="%7."/>
      <w:lvlJc w:val="left"/>
      <w:pPr>
        <w:ind w:left="5040" w:hanging="360"/>
      </w:pPr>
    </w:lvl>
    <w:lvl w:ilvl="7" w:tplc="12269FB4">
      <w:start w:val="1"/>
      <w:numFmt w:val="lowerRoman"/>
      <w:lvlText w:val="%8."/>
      <w:lvlJc w:val="left"/>
      <w:pPr>
        <w:ind w:left="5760" w:hanging="360"/>
      </w:pPr>
    </w:lvl>
    <w:lvl w:ilvl="8" w:tplc="56626D0E">
      <w:start w:val="1"/>
      <w:numFmt w:val="lowerRoman"/>
      <w:lvlText w:val="%9."/>
      <w:lvlJc w:val="left"/>
      <w:pPr>
        <w:ind w:left="6480" w:hanging="360"/>
      </w:pPr>
    </w:lvl>
  </w:abstractNum>
  <w:abstractNum w:abstractNumId="181" w15:restartNumberingAfterBreak="0">
    <w:nsid w:val="4BB649C7"/>
    <w:multiLevelType w:val="hybridMultilevel"/>
    <w:tmpl w:val="2EC83C84"/>
    <w:lvl w:ilvl="0" w:tplc="EA960146">
      <w:start w:val="1"/>
      <w:numFmt w:val="decimal"/>
      <w:lvlText w:val="%1."/>
      <w:lvlJc w:val="left"/>
      <w:pPr>
        <w:ind w:left="360" w:hanging="360"/>
      </w:pPr>
    </w:lvl>
    <w:lvl w:ilvl="1" w:tplc="44306496">
      <w:start w:val="1"/>
      <w:numFmt w:val="lowerLetter"/>
      <w:lvlText w:val="%2)"/>
      <w:lvlJc w:val="left"/>
      <w:pPr>
        <w:ind w:left="720" w:hanging="360"/>
      </w:pPr>
    </w:lvl>
    <w:lvl w:ilvl="2" w:tplc="5FC698D8">
      <w:start w:val="1"/>
      <w:numFmt w:val="lowerRoman"/>
      <w:lvlText w:val="%3."/>
      <w:lvlJc w:val="left"/>
      <w:pPr>
        <w:ind w:left="1080" w:hanging="360"/>
      </w:pPr>
    </w:lvl>
    <w:lvl w:ilvl="3" w:tplc="13085C9E">
      <w:start w:val="1"/>
      <w:numFmt w:val="decimal"/>
      <w:lvlText w:val="%4."/>
      <w:lvlJc w:val="left"/>
      <w:pPr>
        <w:ind w:left="2880" w:hanging="360"/>
      </w:pPr>
    </w:lvl>
    <w:lvl w:ilvl="4" w:tplc="6D6C3C58">
      <w:start w:val="1"/>
      <w:numFmt w:val="lowerLetter"/>
      <w:lvlText w:val="%5."/>
      <w:lvlJc w:val="left"/>
      <w:pPr>
        <w:ind w:left="3600" w:hanging="360"/>
      </w:pPr>
    </w:lvl>
    <w:lvl w:ilvl="5" w:tplc="5134BF82">
      <w:start w:val="1"/>
      <w:numFmt w:val="lowerRoman"/>
      <w:lvlText w:val="%6."/>
      <w:lvlJc w:val="left"/>
      <w:pPr>
        <w:ind w:left="4320" w:hanging="360"/>
      </w:pPr>
    </w:lvl>
    <w:lvl w:ilvl="6" w:tplc="6F72D09A">
      <w:start w:val="1"/>
      <w:numFmt w:val="decimal"/>
      <w:lvlText w:val="%7."/>
      <w:lvlJc w:val="left"/>
      <w:pPr>
        <w:ind w:left="5040" w:hanging="360"/>
      </w:pPr>
    </w:lvl>
    <w:lvl w:ilvl="7" w:tplc="497ECCCE">
      <w:start w:val="1"/>
      <w:numFmt w:val="lowerLetter"/>
      <w:lvlText w:val="%8."/>
      <w:lvlJc w:val="left"/>
      <w:pPr>
        <w:ind w:left="5760" w:hanging="360"/>
      </w:pPr>
    </w:lvl>
    <w:lvl w:ilvl="8" w:tplc="8DDE0D34">
      <w:start w:val="1"/>
      <w:numFmt w:val="lowerRoman"/>
      <w:lvlText w:val="%9."/>
      <w:lvlJc w:val="left"/>
      <w:pPr>
        <w:ind w:left="6480" w:hanging="360"/>
      </w:pPr>
    </w:lvl>
  </w:abstractNum>
  <w:abstractNum w:abstractNumId="182" w15:restartNumberingAfterBreak="0">
    <w:nsid w:val="4BE71C2D"/>
    <w:multiLevelType w:val="hybridMultilevel"/>
    <w:tmpl w:val="5D6EDB36"/>
    <w:lvl w:ilvl="0" w:tplc="2752D9B4">
      <w:start w:val="1"/>
      <w:numFmt w:val="lowerLetter"/>
      <w:lvlText w:val="%1)"/>
      <w:lvlJc w:val="left"/>
      <w:pPr>
        <w:ind w:left="720" w:hanging="360"/>
      </w:pPr>
    </w:lvl>
    <w:lvl w:ilvl="1" w:tplc="5D2E06A0">
      <w:start w:val="1"/>
      <w:numFmt w:val="lowerLetter"/>
      <w:lvlText w:val="%2."/>
      <w:lvlJc w:val="left"/>
      <w:pPr>
        <w:ind w:left="1440" w:hanging="360"/>
      </w:pPr>
    </w:lvl>
    <w:lvl w:ilvl="2" w:tplc="A79815D0">
      <w:start w:val="1"/>
      <w:numFmt w:val="lowerLetter"/>
      <w:lvlText w:val="%3."/>
      <w:lvlJc w:val="left"/>
      <w:pPr>
        <w:ind w:left="2160" w:hanging="360"/>
      </w:pPr>
    </w:lvl>
    <w:lvl w:ilvl="3" w:tplc="25660AC6">
      <w:start w:val="1"/>
      <w:numFmt w:val="lowerLetter"/>
      <w:lvlText w:val="%4."/>
      <w:lvlJc w:val="left"/>
      <w:pPr>
        <w:ind w:left="2880" w:hanging="360"/>
      </w:pPr>
    </w:lvl>
    <w:lvl w:ilvl="4" w:tplc="BCB614AE">
      <w:start w:val="1"/>
      <w:numFmt w:val="lowerLetter"/>
      <w:lvlText w:val="%5."/>
      <w:lvlJc w:val="left"/>
      <w:pPr>
        <w:ind w:left="3600" w:hanging="360"/>
      </w:pPr>
    </w:lvl>
    <w:lvl w:ilvl="5" w:tplc="DD9C4884">
      <w:start w:val="1"/>
      <w:numFmt w:val="lowerLetter"/>
      <w:lvlText w:val="%6."/>
      <w:lvlJc w:val="left"/>
      <w:pPr>
        <w:ind w:left="4320" w:hanging="360"/>
      </w:pPr>
    </w:lvl>
    <w:lvl w:ilvl="6" w:tplc="4AA05EAC">
      <w:start w:val="1"/>
      <w:numFmt w:val="lowerLetter"/>
      <w:lvlText w:val="%7."/>
      <w:lvlJc w:val="left"/>
      <w:pPr>
        <w:ind w:left="5040" w:hanging="360"/>
      </w:pPr>
    </w:lvl>
    <w:lvl w:ilvl="7" w:tplc="6FFEF03C">
      <w:start w:val="1"/>
      <w:numFmt w:val="lowerLetter"/>
      <w:lvlText w:val="%8."/>
      <w:lvlJc w:val="left"/>
      <w:pPr>
        <w:ind w:left="5760" w:hanging="360"/>
      </w:pPr>
    </w:lvl>
    <w:lvl w:ilvl="8" w:tplc="E9EE1402">
      <w:start w:val="1"/>
      <w:numFmt w:val="lowerLetter"/>
      <w:lvlText w:val="%9."/>
      <w:lvlJc w:val="left"/>
      <w:pPr>
        <w:ind w:left="6480" w:hanging="360"/>
      </w:pPr>
    </w:lvl>
  </w:abstractNum>
  <w:abstractNum w:abstractNumId="183" w15:restartNumberingAfterBreak="0">
    <w:nsid w:val="4C244E27"/>
    <w:multiLevelType w:val="hybridMultilevel"/>
    <w:tmpl w:val="EF30A844"/>
    <w:lvl w:ilvl="0" w:tplc="A8928F18">
      <w:start w:val="1"/>
      <w:numFmt w:val="decimal"/>
      <w:lvlText w:val="%1."/>
      <w:lvlJc w:val="left"/>
      <w:pPr>
        <w:ind w:left="360" w:hanging="360"/>
      </w:pPr>
    </w:lvl>
    <w:lvl w:ilvl="1" w:tplc="283CEF60">
      <w:start w:val="1"/>
      <w:numFmt w:val="lowerLetter"/>
      <w:lvlText w:val="%2)"/>
      <w:lvlJc w:val="left"/>
      <w:pPr>
        <w:ind w:left="720" w:hanging="360"/>
      </w:pPr>
    </w:lvl>
    <w:lvl w:ilvl="2" w:tplc="D602A236">
      <w:start w:val="1"/>
      <w:numFmt w:val="lowerRoman"/>
      <w:lvlText w:val="%3."/>
      <w:lvlJc w:val="left"/>
      <w:pPr>
        <w:ind w:left="1080" w:hanging="360"/>
      </w:pPr>
    </w:lvl>
    <w:lvl w:ilvl="3" w:tplc="71AC3CD2">
      <w:start w:val="1"/>
      <w:numFmt w:val="decimal"/>
      <w:lvlText w:val="%4."/>
      <w:lvlJc w:val="left"/>
      <w:pPr>
        <w:ind w:left="2880" w:hanging="360"/>
      </w:pPr>
    </w:lvl>
    <w:lvl w:ilvl="4" w:tplc="C2640F76">
      <w:start w:val="1"/>
      <w:numFmt w:val="lowerLetter"/>
      <w:lvlText w:val="%5."/>
      <w:lvlJc w:val="left"/>
      <w:pPr>
        <w:ind w:left="3600" w:hanging="360"/>
      </w:pPr>
    </w:lvl>
    <w:lvl w:ilvl="5" w:tplc="60948358">
      <w:start w:val="1"/>
      <w:numFmt w:val="lowerRoman"/>
      <w:lvlText w:val="%6."/>
      <w:lvlJc w:val="left"/>
      <w:pPr>
        <w:ind w:left="4320" w:hanging="360"/>
      </w:pPr>
    </w:lvl>
    <w:lvl w:ilvl="6" w:tplc="678C05E0">
      <w:start w:val="1"/>
      <w:numFmt w:val="decimal"/>
      <w:lvlText w:val="%7."/>
      <w:lvlJc w:val="left"/>
      <w:pPr>
        <w:ind w:left="5040" w:hanging="360"/>
      </w:pPr>
    </w:lvl>
    <w:lvl w:ilvl="7" w:tplc="C994A75E">
      <w:start w:val="1"/>
      <w:numFmt w:val="lowerLetter"/>
      <w:lvlText w:val="%8."/>
      <w:lvlJc w:val="left"/>
      <w:pPr>
        <w:ind w:left="5760" w:hanging="360"/>
      </w:pPr>
    </w:lvl>
    <w:lvl w:ilvl="8" w:tplc="49D04728">
      <w:start w:val="1"/>
      <w:numFmt w:val="lowerRoman"/>
      <w:lvlText w:val="%9."/>
      <w:lvlJc w:val="left"/>
      <w:pPr>
        <w:ind w:left="6480" w:hanging="360"/>
      </w:pPr>
    </w:lvl>
  </w:abstractNum>
  <w:abstractNum w:abstractNumId="184" w15:restartNumberingAfterBreak="0">
    <w:nsid w:val="4C7444C2"/>
    <w:multiLevelType w:val="hybridMultilevel"/>
    <w:tmpl w:val="1A6E53BE"/>
    <w:lvl w:ilvl="0" w:tplc="06BCB848">
      <w:start w:val="1"/>
      <w:numFmt w:val="lowerLetter"/>
      <w:lvlText w:val="%1)"/>
      <w:lvlJc w:val="left"/>
      <w:pPr>
        <w:ind w:left="720" w:hanging="360"/>
      </w:pPr>
    </w:lvl>
    <w:lvl w:ilvl="1" w:tplc="20F814FE">
      <w:start w:val="1"/>
      <w:numFmt w:val="lowerLetter"/>
      <w:lvlText w:val="%2."/>
      <w:lvlJc w:val="left"/>
      <w:pPr>
        <w:ind w:left="1440" w:hanging="360"/>
      </w:pPr>
    </w:lvl>
    <w:lvl w:ilvl="2" w:tplc="AB7A11EC">
      <w:start w:val="1"/>
      <w:numFmt w:val="lowerLetter"/>
      <w:lvlText w:val="%3."/>
      <w:lvlJc w:val="left"/>
      <w:pPr>
        <w:ind w:left="2160" w:hanging="360"/>
      </w:pPr>
    </w:lvl>
    <w:lvl w:ilvl="3" w:tplc="00200D00">
      <w:start w:val="1"/>
      <w:numFmt w:val="lowerLetter"/>
      <w:lvlText w:val="%4."/>
      <w:lvlJc w:val="left"/>
      <w:pPr>
        <w:ind w:left="2880" w:hanging="360"/>
      </w:pPr>
    </w:lvl>
    <w:lvl w:ilvl="4" w:tplc="2482EF88">
      <w:start w:val="1"/>
      <w:numFmt w:val="lowerLetter"/>
      <w:lvlText w:val="%5."/>
      <w:lvlJc w:val="left"/>
      <w:pPr>
        <w:ind w:left="3600" w:hanging="360"/>
      </w:pPr>
    </w:lvl>
    <w:lvl w:ilvl="5" w:tplc="C5A01DAE">
      <w:start w:val="1"/>
      <w:numFmt w:val="lowerLetter"/>
      <w:lvlText w:val="%6."/>
      <w:lvlJc w:val="left"/>
      <w:pPr>
        <w:ind w:left="4320" w:hanging="360"/>
      </w:pPr>
    </w:lvl>
    <w:lvl w:ilvl="6" w:tplc="F648C7BE">
      <w:start w:val="1"/>
      <w:numFmt w:val="lowerLetter"/>
      <w:lvlText w:val="%7."/>
      <w:lvlJc w:val="left"/>
      <w:pPr>
        <w:ind w:left="5040" w:hanging="360"/>
      </w:pPr>
    </w:lvl>
    <w:lvl w:ilvl="7" w:tplc="642E9BF6">
      <w:start w:val="1"/>
      <w:numFmt w:val="lowerLetter"/>
      <w:lvlText w:val="%8."/>
      <w:lvlJc w:val="left"/>
      <w:pPr>
        <w:ind w:left="5760" w:hanging="360"/>
      </w:pPr>
    </w:lvl>
    <w:lvl w:ilvl="8" w:tplc="D2860344">
      <w:start w:val="1"/>
      <w:numFmt w:val="lowerLetter"/>
      <w:lvlText w:val="%9."/>
      <w:lvlJc w:val="left"/>
      <w:pPr>
        <w:ind w:left="6480" w:hanging="360"/>
      </w:pPr>
    </w:lvl>
  </w:abstractNum>
  <w:abstractNum w:abstractNumId="185" w15:restartNumberingAfterBreak="0">
    <w:nsid w:val="4C785D73"/>
    <w:multiLevelType w:val="hybridMultilevel"/>
    <w:tmpl w:val="7D000102"/>
    <w:lvl w:ilvl="0" w:tplc="E15E8834">
      <w:start w:val="1"/>
      <w:numFmt w:val="decimal"/>
      <w:lvlText w:val="%1."/>
      <w:lvlJc w:val="left"/>
      <w:pPr>
        <w:ind w:left="360" w:hanging="360"/>
      </w:pPr>
    </w:lvl>
    <w:lvl w:ilvl="1" w:tplc="97DA16D6">
      <w:start w:val="1"/>
      <w:numFmt w:val="lowerLetter"/>
      <w:lvlText w:val="%2)"/>
      <w:lvlJc w:val="left"/>
      <w:pPr>
        <w:ind w:left="720" w:hanging="360"/>
      </w:pPr>
    </w:lvl>
    <w:lvl w:ilvl="2" w:tplc="5D560100">
      <w:start w:val="1"/>
      <w:numFmt w:val="lowerRoman"/>
      <w:lvlText w:val="%3."/>
      <w:lvlJc w:val="left"/>
      <w:pPr>
        <w:ind w:left="1080" w:hanging="360"/>
      </w:pPr>
    </w:lvl>
    <w:lvl w:ilvl="3" w:tplc="D4B6C994">
      <w:start w:val="1"/>
      <w:numFmt w:val="decimal"/>
      <w:lvlText w:val="%4."/>
      <w:lvlJc w:val="left"/>
      <w:pPr>
        <w:ind w:left="2880" w:hanging="360"/>
      </w:pPr>
    </w:lvl>
    <w:lvl w:ilvl="4" w:tplc="A6885C5E">
      <w:start w:val="1"/>
      <w:numFmt w:val="lowerLetter"/>
      <w:lvlText w:val="%5."/>
      <w:lvlJc w:val="left"/>
      <w:pPr>
        <w:ind w:left="3600" w:hanging="360"/>
      </w:pPr>
    </w:lvl>
    <w:lvl w:ilvl="5" w:tplc="0780F276">
      <w:start w:val="1"/>
      <w:numFmt w:val="lowerRoman"/>
      <w:lvlText w:val="%6."/>
      <w:lvlJc w:val="left"/>
      <w:pPr>
        <w:ind w:left="4320" w:hanging="360"/>
      </w:pPr>
    </w:lvl>
    <w:lvl w:ilvl="6" w:tplc="294254CC">
      <w:start w:val="1"/>
      <w:numFmt w:val="decimal"/>
      <w:lvlText w:val="%7."/>
      <w:lvlJc w:val="left"/>
      <w:pPr>
        <w:ind w:left="5040" w:hanging="360"/>
      </w:pPr>
    </w:lvl>
    <w:lvl w:ilvl="7" w:tplc="AAB2E740">
      <w:start w:val="1"/>
      <w:numFmt w:val="lowerLetter"/>
      <w:lvlText w:val="%8."/>
      <w:lvlJc w:val="left"/>
      <w:pPr>
        <w:ind w:left="5760" w:hanging="360"/>
      </w:pPr>
    </w:lvl>
    <w:lvl w:ilvl="8" w:tplc="2FA2B330">
      <w:start w:val="1"/>
      <w:numFmt w:val="lowerRoman"/>
      <w:lvlText w:val="%9."/>
      <w:lvlJc w:val="left"/>
      <w:pPr>
        <w:ind w:left="6480" w:hanging="360"/>
      </w:pPr>
    </w:lvl>
  </w:abstractNum>
  <w:abstractNum w:abstractNumId="186" w15:restartNumberingAfterBreak="0">
    <w:nsid w:val="4C79037C"/>
    <w:multiLevelType w:val="hybridMultilevel"/>
    <w:tmpl w:val="9B720172"/>
    <w:lvl w:ilvl="0" w:tplc="B2D089B2">
      <w:start w:val="1"/>
      <w:numFmt w:val="lowerRoman"/>
      <w:lvlText w:val="%1)"/>
      <w:lvlJc w:val="left"/>
      <w:pPr>
        <w:ind w:left="1080" w:hanging="360"/>
      </w:pPr>
    </w:lvl>
    <w:lvl w:ilvl="1" w:tplc="E46EFBEE">
      <w:start w:val="1"/>
      <w:numFmt w:val="lowerRoman"/>
      <w:lvlText w:val="%2."/>
      <w:lvlJc w:val="left"/>
      <w:pPr>
        <w:ind w:left="1440" w:hanging="360"/>
      </w:pPr>
    </w:lvl>
    <w:lvl w:ilvl="2" w:tplc="648A70A8">
      <w:start w:val="1"/>
      <w:numFmt w:val="lowerRoman"/>
      <w:lvlText w:val="%3."/>
      <w:lvlJc w:val="left"/>
      <w:pPr>
        <w:ind w:left="2160" w:hanging="360"/>
      </w:pPr>
    </w:lvl>
    <w:lvl w:ilvl="3" w:tplc="48486406">
      <w:start w:val="1"/>
      <w:numFmt w:val="lowerRoman"/>
      <w:lvlText w:val="%4."/>
      <w:lvlJc w:val="left"/>
      <w:pPr>
        <w:ind w:left="2880" w:hanging="360"/>
      </w:pPr>
    </w:lvl>
    <w:lvl w:ilvl="4" w:tplc="929618B8">
      <w:start w:val="1"/>
      <w:numFmt w:val="lowerRoman"/>
      <w:lvlText w:val="%5."/>
      <w:lvlJc w:val="left"/>
      <w:pPr>
        <w:ind w:left="3600" w:hanging="360"/>
      </w:pPr>
    </w:lvl>
    <w:lvl w:ilvl="5" w:tplc="A93845A8">
      <w:start w:val="1"/>
      <w:numFmt w:val="lowerRoman"/>
      <w:lvlText w:val="%6."/>
      <w:lvlJc w:val="left"/>
      <w:pPr>
        <w:ind w:left="4320" w:hanging="360"/>
      </w:pPr>
    </w:lvl>
    <w:lvl w:ilvl="6" w:tplc="CC8C8E78">
      <w:start w:val="1"/>
      <w:numFmt w:val="lowerRoman"/>
      <w:lvlText w:val="%7."/>
      <w:lvlJc w:val="left"/>
      <w:pPr>
        <w:ind w:left="5040" w:hanging="360"/>
      </w:pPr>
    </w:lvl>
    <w:lvl w:ilvl="7" w:tplc="3506B802">
      <w:start w:val="1"/>
      <w:numFmt w:val="lowerRoman"/>
      <w:lvlText w:val="%8."/>
      <w:lvlJc w:val="left"/>
      <w:pPr>
        <w:ind w:left="5760" w:hanging="360"/>
      </w:pPr>
    </w:lvl>
    <w:lvl w:ilvl="8" w:tplc="B0A0690A">
      <w:start w:val="1"/>
      <w:numFmt w:val="lowerRoman"/>
      <w:lvlText w:val="%9."/>
      <w:lvlJc w:val="left"/>
      <w:pPr>
        <w:ind w:left="6480" w:hanging="360"/>
      </w:pPr>
    </w:lvl>
  </w:abstractNum>
  <w:abstractNum w:abstractNumId="187" w15:restartNumberingAfterBreak="0">
    <w:nsid w:val="4D021BB9"/>
    <w:multiLevelType w:val="hybridMultilevel"/>
    <w:tmpl w:val="99FAA402"/>
    <w:lvl w:ilvl="0" w:tplc="74AC8A7E">
      <w:start w:val="1"/>
      <w:numFmt w:val="lowerLetter"/>
      <w:lvlText w:val="%1)"/>
      <w:lvlJc w:val="left"/>
      <w:pPr>
        <w:ind w:left="720" w:hanging="360"/>
      </w:pPr>
    </w:lvl>
    <w:lvl w:ilvl="1" w:tplc="82BA934A">
      <w:start w:val="1"/>
      <w:numFmt w:val="lowerLetter"/>
      <w:lvlText w:val="%2."/>
      <w:lvlJc w:val="left"/>
      <w:pPr>
        <w:ind w:left="1440" w:hanging="360"/>
      </w:pPr>
    </w:lvl>
    <w:lvl w:ilvl="2" w:tplc="1884BEA2">
      <w:start w:val="1"/>
      <w:numFmt w:val="lowerLetter"/>
      <w:lvlText w:val="%3."/>
      <w:lvlJc w:val="left"/>
      <w:pPr>
        <w:ind w:left="2160" w:hanging="360"/>
      </w:pPr>
    </w:lvl>
    <w:lvl w:ilvl="3" w:tplc="DE04E298">
      <w:start w:val="1"/>
      <w:numFmt w:val="lowerLetter"/>
      <w:lvlText w:val="%4."/>
      <w:lvlJc w:val="left"/>
      <w:pPr>
        <w:ind w:left="2880" w:hanging="360"/>
      </w:pPr>
    </w:lvl>
    <w:lvl w:ilvl="4" w:tplc="90CC5E50">
      <w:start w:val="1"/>
      <w:numFmt w:val="lowerLetter"/>
      <w:lvlText w:val="%5."/>
      <w:lvlJc w:val="left"/>
      <w:pPr>
        <w:ind w:left="3600" w:hanging="360"/>
      </w:pPr>
    </w:lvl>
    <w:lvl w:ilvl="5" w:tplc="956238BC">
      <w:start w:val="1"/>
      <w:numFmt w:val="lowerLetter"/>
      <w:lvlText w:val="%6."/>
      <w:lvlJc w:val="left"/>
      <w:pPr>
        <w:ind w:left="4320" w:hanging="360"/>
      </w:pPr>
    </w:lvl>
    <w:lvl w:ilvl="6" w:tplc="FEB4D964">
      <w:start w:val="1"/>
      <w:numFmt w:val="lowerLetter"/>
      <w:lvlText w:val="%7."/>
      <w:lvlJc w:val="left"/>
      <w:pPr>
        <w:ind w:left="5040" w:hanging="360"/>
      </w:pPr>
    </w:lvl>
    <w:lvl w:ilvl="7" w:tplc="5CDA7E58">
      <w:start w:val="1"/>
      <w:numFmt w:val="lowerLetter"/>
      <w:lvlText w:val="%8."/>
      <w:lvlJc w:val="left"/>
      <w:pPr>
        <w:ind w:left="5760" w:hanging="360"/>
      </w:pPr>
    </w:lvl>
    <w:lvl w:ilvl="8" w:tplc="8A321EE6">
      <w:start w:val="1"/>
      <w:numFmt w:val="lowerLetter"/>
      <w:lvlText w:val="%9."/>
      <w:lvlJc w:val="left"/>
      <w:pPr>
        <w:ind w:left="6480" w:hanging="360"/>
      </w:pPr>
    </w:lvl>
  </w:abstractNum>
  <w:abstractNum w:abstractNumId="188" w15:restartNumberingAfterBreak="0">
    <w:nsid w:val="4D6D05FA"/>
    <w:multiLevelType w:val="hybridMultilevel"/>
    <w:tmpl w:val="D1EC0102"/>
    <w:lvl w:ilvl="0" w:tplc="1B8060F6">
      <w:start w:val="1"/>
      <w:numFmt w:val="lowerRoman"/>
      <w:lvlText w:val="%1)"/>
      <w:lvlJc w:val="left"/>
      <w:pPr>
        <w:ind w:left="1080" w:hanging="360"/>
      </w:pPr>
    </w:lvl>
    <w:lvl w:ilvl="1" w:tplc="45309A58">
      <w:start w:val="1"/>
      <w:numFmt w:val="lowerRoman"/>
      <w:lvlText w:val="%2."/>
      <w:lvlJc w:val="left"/>
      <w:pPr>
        <w:ind w:left="1440" w:hanging="360"/>
      </w:pPr>
    </w:lvl>
    <w:lvl w:ilvl="2" w:tplc="8850D180">
      <w:start w:val="1"/>
      <w:numFmt w:val="lowerRoman"/>
      <w:lvlText w:val="%3."/>
      <w:lvlJc w:val="left"/>
      <w:pPr>
        <w:ind w:left="2160" w:hanging="360"/>
      </w:pPr>
    </w:lvl>
    <w:lvl w:ilvl="3" w:tplc="B5D8C3AE">
      <w:start w:val="1"/>
      <w:numFmt w:val="lowerRoman"/>
      <w:lvlText w:val="%4."/>
      <w:lvlJc w:val="left"/>
      <w:pPr>
        <w:ind w:left="2880" w:hanging="360"/>
      </w:pPr>
    </w:lvl>
    <w:lvl w:ilvl="4" w:tplc="8AF0A85E">
      <w:start w:val="1"/>
      <w:numFmt w:val="lowerRoman"/>
      <w:lvlText w:val="%5."/>
      <w:lvlJc w:val="left"/>
      <w:pPr>
        <w:ind w:left="3600" w:hanging="360"/>
      </w:pPr>
    </w:lvl>
    <w:lvl w:ilvl="5" w:tplc="C5641B32">
      <w:start w:val="1"/>
      <w:numFmt w:val="lowerRoman"/>
      <w:lvlText w:val="%6."/>
      <w:lvlJc w:val="left"/>
      <w:pPr>
        <w:ind w:left="4320" w:hanging="360"/>
      </w:pPr>
    </w:lvl>
    <w:lvl w:ilvl="6" w:tplc="BEAA07F6">
      <w:start w:val="1"/>
      <w:numFmt w:val="lowerRoman"/>
      <w:lvlText w:val="%7."/>
      <w:lvlJc w:val="left"/>
      <w:pPr>
        <w:ind w:left="5040" w:hanging="360"/>
      </w:pPr>
    </w:lvl>
    <w:lvl w:ilvl="7" w:tplc="D9CE438E">
      <w:start w:val="1"/>
      <w:numFmt w:val="lowerRoman"/>
      <w:lvlText w:val="%8."/>
      <w:lvlJc w:val="left"/>
      <w:pPr>
        <w:ind w:left="5760" w:hanging="360"/>
      </w:pPr>
    </w:lvl>
    <w:lvl w:ilvl="8" w:tplc="2DDCC778">
      <w:start w:val="1"/>
      <w:numFmt w:val="lowerRoman"/>
      <w:lvlText w:val="%9."/>
      <w:lvlJc w:val="left"/>
      <w:pPr>
        <w:ind w:left="6480" w:hanging="360"/>
      </w:pPr>
    </w:lvl>
  </w:abstractNum>
  <w:abstractNum w:abstractNumId="189" w15:restartNumberingAfterBreak="0">
    <w:nsid w:val="4D7B2843"/>
    <w:multiLevelType w:val="hybridMultilevel"/>
    <w:tmpl w:val="B81C79EA"/>
    <w:lvl w:ilvl="0" w:tplc="684EEFA8">
      <w:start w:val="1"/>
      <w:numFmt w:val="decimal"/>
      <w:lvlText w:val="%1."/>
      <w:lvlJc w:val="left"/>
      <w:pPr>
        <w:ind w:left="360" w:hanging="360"/>
      </w:pPr>
    </w:lvl>
    <w:lvl w:ilvl="1" w:tplc="7E421A1C">
      <w:start w:val="1"/>
      <w:numFmt w:val="lowerLetter"/>
      <w:lvlText w:val="%2)"/>
      <w:lvlJc w:val="left"/>
      <w:pPr>
        <w:ind w:left="720" w:hanging="360"/>
      </w:pPr>
    </w:lvl>
    <w:lvl w:ilvl="2" w:tplc="FA68F9B0">
      <w:start w:val="1"/>
      <w:numFmt w:val="lowerRoman"/>
      <w:lvlText w:val="%3."/>
      <w:lvlJc w:val="left"/>
      <w:pPr>
        <w:ind w:left="1080" w:hanging="360"/>
      </w:pPr>
    </w:lvl>
    <w:lvl w:ilvl="3" w:tplc="638ED0D0">
      <w:start w:val="1"/>
      <w:numFmt w:val="decimal"/>
      <w:lvlText w:val="%4."/>
      <w:lvlJc w:val="left"/>
      <w:pPr>
        <w:ind w:left="2880" w:hanging="360"/>
      </w:pPr>
    </w:lvl>
    <w:lvl w:ilvl="4" w:tplc="529CC04C">
      <w:start w:val="1"/>
      <w:numFmt w:val="lowerLetter"/>
      <w:lvlText w:val="%5."/>
      <w:lvlJc w:val="left"/>
      <w:pPr>
        <w:ind w:left="3600" w:hanging="360"/>
      </w:pPr>
    </w:lvl>
    <w:lvl w:ilvl="5" w:tplc="A3986A7C">
      <w:start w:val="1"/>
      <w:numFmt w:val="lowerRoman"/>
      <w:lvlText w:val="%6."/>
      <w:lvlJc w:val="left"/>
      <w:pPr>
        <w:ind w:left="4320" w:hanging="360"/>
      </w:pPr>
    </w:lvl>
    <w:lvl w:ilvl="6" w:tplc="891C8870">
      <w:start w:val="1"/>
      <w:numFmt w:val="decimal"/>
      <w:lvlText w:val="%7."/>
      <w:lvlJc w:val="left"/>
      <w:pPr>
        <w:ind w:left="5040" w:hanging="360"/>
      </w:pPr>
    </w:lvl>
    <w:lvl w:ilvl="7" w:tplc="D3F29576">
      <w:start w:val="1"/>
      <w:numFmt w:val="lowerLetter"/>
      <w:lvlText w:val="%8."/>
      <w:lvlJc w:val="left"/>
      <w:pPr>
        <w:ind w:left="5760" w:hanging="360"/>
      </w:pPr>
    </w:lvl>
    <w:lvl w:ilvl="8" w:tplc="539609F8">
      <w:start w:val="1"/>
      <w:numFmt w:val="lowerRoman"/>
      <w:lvlText w:val="%9."/>
      <w:lvlJc w:val="left"/>
      <w:pPr>
        <w:ind w:left="6480" w:hanging="360"/>
      </w:pPr>
    </w:lvl>
  </w:abstractNum>
  <w:abstractNum w:abstractNumId="190" w15:restartNumberingAfterBreak="0">
    <w:nsid w:val="4DE17EFF"/>
    <w:multiLevelType w:val="hybridMultilevel"/>
    <w:tmpl w:val="ACEA3396"/>
    <w:lvl w:ilvl="0" w:tplc="5942CB34">
      <w:start w:val="1"/>
      <w:numFmt w:val="lowerRoman"/>
      <w:lvlText w:val="%1)"/>
      <w:lvlJc w:val="left"/>
      <w:pPr>
        <w:ind w:left="1080" w:hanging="360"/>
      </w:pPr>
    </w:lvl>
    <w:lvl w:ilvl="1" w:tplc="27AEA1D8">
      <w:start w:val="1"/>
      <w:numFmt w:val="lowerRoman"/>
      <w:lvlText w:val="%2."/>
      <w:lvlJc w:val="left"/>
      <w:pPr>
        <w:ind w:left="1440" w:hanging="360"/>
      </w:pPr>
    </w:lvl>
    <w:lvl w:ilvl="2" w:tplc="62689B18">
      <w:start w:val="1"/>
      <w:numFmt w:val="lowerRoman"/>
      <w:lvlText w:val="%3."/>
      <w:lvlJc w:val="left"/>
      <w:pPr>
        <w:ind w:left="2160" w:hanging="360"/>
      </w:pPr>
    </w:lvl>
    <w:lvl w:ilvl="3" w:tplc="775EB4D6">
      <w:start w:val="1"/>
      <w:numFmt w:val="lowerRoman"/>
      <w:lvlText w:val="%4."/>
      <w:lvlJc w:val="left"/>
      <w:pPr>
        <w:ind w:left="2880" w:hanging="360"/>
      </w:pPr>
    </w:lvl>
    <w:lvl w:ilvl="4" w:tplc="26E68814">
      <w:start w:val="1"/>
      <w:numFmt w:val="lowerRoman"/>
      <w:lvlText w:val="%5."/>
      <w:lvlJc w:val="left"/>
      <w:pPr>
        <w:ind w:left="3600" w:hanging="360"/>
      </w:pPr>
    </w:lvl>
    <w:lvl w:ilvl="5" w:tplc="01928952">
      <w:start w:val="1"/>
      <w:numFmt w:val="lowerRoman"/>
      <w:lvlText w:val="%6."/>
      <w:lvlJc w:val="left"/>
      <w:pPr>
        <w:ind w:left="4320" w:hanging="360"/>
      </w:pPr>
    </w:lvl>
    <w:lvl w:ilvl="6" w:tplc="AFF00F6A">
      <w:start w:val="1"/>
      <w:numFmt w:val="lowerRoman"/>
      <w:lvlText w:val="%7."/>
      <w:lvlJc w:val="left"/>
      <w:pPr>
        <w:ind w:left="5040" w:hanging="360"/>
      </w:pPr>
    </w:lvl>
    <w:lvl w:ilvl="7" w:tplc="D1C8A434">
      <w:start w:val="1"/>
      <w:numFmt w:val="lowerRoman"/>
      <w:lvlText w:val="%8."/>
      <w:lvlJc w:val="left"/>
      <w:pPr>
        <w:ind w:left="5760" w:hanging="360"/>
      </w:pPr>
    </w:lvl>
    <w:lvl w:ilvl="8" w:tplc="00AAB444">
      <w:start w:val="1"/>
      <w:numFmt w:val="lowerRoman"/>
      <w:lvlText w:val="%9."/>
      <w:lvlJc w:val="left"/>
      <w:pPr>
        <w:ind w:left="6480" w:hanging="360"/>
      </w:pPr>
    </w:lvl>
  </w:abstractNum>
  <w:abstractNum w:abstractNumId="191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2" w15:restartNumberingAfterBreak="0">
    <w:nsid w:val="4E2C4193"/>
    <w:multiLevelType w:val="hybridMultilevel"/>
    <w:tmpl w:val="CC7E854A"/>
    <w:lvl w:ilvl="0" w:tplc="DB1C7520">
      <w:start w:val="1"/>
      <w:numFmt w:val="decimal"/>
      <w:lvlText w:val="%1."/>
      <w:lvlJc w:val="left"/>
      <w:pPr>
        <w:ind w:left="360" w:hanging="360"/>
      </w:pPr>
    </w:lvl>
    <w:lvl w:ilvl="1" w:tplc="E04422E4">
      <w:start w:val="1"/>
      <w:numFmt w:val="lowerLetter"/>
      <w:lvlText w:val="%2)"/>
      <w:lvlJc w:val="left"/>
      <w:pPr>
        <w:ind w:left="720" w:hanging="360"/>
      </w:pPr>
    </w:lvl>
    <w:lvl w:ilvl="2" w:tplc="DD6633FC">
      <w:start w:val="1"/>
      <w:numFmt w:val="lowerRoman"/>
      <w:lvlText w:val="%3."/>
      <w:lvlJc w:val="left"/>
      <w:pPr>
        <w:ind w:left="1080" w:hanging="360"/>
      </w:pPr>
    </w:lvl>
    <w:lvl w:ilvl="3" w:tplc="D4B6D934">
      <w:start w:val="1"/>
      <w:numFmt w:val="decimal"/>
      <w:lvlText w:val="%4."/>
      <w:lvlJc w:val="left"/>
      <w:pPr>
        <w:ind w:left="2880" w:hanging="360"/>
      </w:pPr>
    </w:lvl>
    <w:lvl w:ilvl="4" w:tplc="4180602A">
      <w:start w:val="1"/>
      <w:numFmt w:val="lowerLetter"/>
      <w:lvlText w:val="%5."/>
      <w:lvlJc w:val="left"/>
      <w:pPr>
        <w:ind w:left="3600" w:hanging="360"/>
      </w:pPr>
    </w:lvl>
    <w:lvl w:ilvl="5" w:tplc="C62E8732">
      <w:start w:val="1"/>
      <w:numFmt w:val="lowerRoman"/>
      <w:lvlText w:val="%6."/>
      <w:lvlJc w:val="left"/>
      <w:pPr>
        <w:ind w:left="4320" w:hanging="360"/>
      </w:pPr>
    </w:lvl>
    <w:lvl w:ilvl="6" w:tplc="196CACD8">
      <w:start w:val="1"/>
      <w:numFmt w:val="decimal"/>
      <w:lvlText w:val="%7."/>
      <w:lvlJc w:val="left"/>
      <w:pPr>
        <w:ind w:left="5040" w:hanging="360"/>
      </w:pPr>
    </w:lvl>
    <w:lvl w:ilvl="7" w:tplc="8C82018E">
      <w:start w:val="1"/>
      <w:numFmt w:val="lowerLetter"/>
      <w:lvlText w:val="%8."/>
      <w:lvlJc w:val="left"/>
      <w:pPr>
        <w:ind w:left="5760" w:hanging="360"/>
      </w:pPr>
    </w:lvl>
    <w:lvl w:ilvl="8" w:tplc="0F20B22A">
      <w:start w:val="1"/>
      <w:numFmt w:val="lowerRoman"/>
      <w:lvlText w:val="%9."/>
      <w:lvlJc w:val="left"/>
      <w:pPr>
        <w:ind w:left="6480" w:hanging="360"/>
      </w:pPr>
    </w:lvl>
  </w:abstractNum>
  <w:abstractNum w:abstractNumId="193" w15:restartNumberingAfterBreak="0">
    <w:nsid w:val="4E8B7354"/>
    <w:multiLevelType w:val="hybridMultilevel"/>
    <w:tmpl w:val="51CECB9C"/>
    <w:lvl w:ilvl="0" w:tplc="AB50A2EC">
      <w:start w:val="1"/>
      <w:numFmt w:val="decimal"/>
      <w:lvlText w:val="%1."/>
      <w:lvlJc w:val="left"/>
      <w:pPr>
        <w:ind w:left="360" w:hanging="360"/>
      </w:pPr>
    </w:lvl>
    <w:lvl w:ilvl="1" w:tplc="BA6C6C6E">
      <w:start w:val="1"/>
      <w:numFmt w:val="lowerLetter"/>
      <w:lvlText w:val="%2)"/>
      <w:lvlJc w:val="left"/>
      <w:pPr>
        <w:ind w:left="720" w:hanging="360"/>
      </w:pPr>
    </w:lvl>
    <w:lvl w:ilvl="2" w:tplc="34C4B704">
      <w:start w:val="1"/>
      <w:numFmt w:val="lowerRoman"/>
      <w:lvlText w:val="%3."/>
      <w:lvlJc w:val="left"/>
      <w:pPr>
        <w:ind w:left="1080" w:hanging="360"/>
      </w:pPr>
    </w:lvl>
    <w:lvl w:ilvl="3" w:tplc="C4AEC860">
      <w:start w:val="1"/>
      <w:numFmt w:val="decimal"/>
      <w:lvlText w:val="%4."/>
      <w:lvlJc w:val="left"/>
      <w:pPr>
        <w:ind w:left="2880" w:hanging="360"/>
      </w:pPr>
    </w:lvl>
    <w:lvl w:ilvl="4" w:tplc="B726B6A2">
      <w:start w:val="1"/>
      <w:numFmt w:val="lowerLetter"/>
      <w:lvlText w:val="%5."/>
      <w:lvlJc w:val="left"/>
      <w:pPr>
        <w:ind w:left="3600" w:hanging="360"/>
      </w:pPr>
    </w:lvl>
    <w:lvl w:ilvl="5" w:tplc="0A20E67A">
      <w:start w:val="1"/>
      <w:numFmt w:val="lowerRoman"/>
      <w:lvlText w:val="%6."/>
      <w:lvlJc w:val="left"/>
      <w:pPr>
        <w:ind w:left="4320" w:hanging="360"/>
      </w:pPr>
    </w:lvl>
    <w:lvl w:ilvl="6" w:tplc="5EBA7D70">
      <w:start w:val="1"/>
      <w:numFmt w:val="decimal"/>
      <w:lvlText w:val="%7."/>
      <w:lvlJc w:val="left"/>
      <w:pPr>
        <w:ind w:left="5040" w:hanging="360"/>
      </w:pPr>
    </w:lvl>
    <w:lvl w:ilvl="7" w:tplc="D30E57B6">
      <w:start w:val="1"/>
      <w:numFmt w:val="lowerLetter"/>
      <w:lvlText w:val="%8."/>
      <w:lvlJc w:val="left"/>
      <w:pPr>
        <w:ind w:left="5760" w:hanging="360"/>
      </w:pPr>
    </w:lvl>
    <w:lvl w:ilvl="8" w:tplc="476A3E10">
      <w:start w:val="1"/>
      <w:numFmt w:val="lowerRoman"/>
      <w:lvlText w:val="%9."/>
      <w:lvlJc w:val="left"/>
      <w:pPr>
        <w:ind w:left="6480" w:hanging="360"/>
      </w:pPr>
    </w:lvl>
  </w:abstractNum>
  <w:abstractNum w:abstractNumId="194" w15:restartNumberingAfterBreak="0">
    <w:nsid w:val="4EAC5C74"/>
    <w:multiLevelType w:val="hybridMultilevel"/>
    <w:tmpl w:val="1F4AB66A"/>
    <w:lvl w:ilvl="0" w:tplc="B7222D3C">
      <w:start w:val="1"/>
      <w:numFmt w:val="lowerRoman"/>
      <w:lvlText w:val="%1)"/>
      <w:lvlJc w:val="left"/>
      <w:pPr>
        <w:ind w:left="1080" w:hanging="360"/>
      </w:pPr>
    </w:lvl>
    <w:lvl w:ilvl="1" w:tplc="AB240874">
      <w:start w:val="1"/>
      <w:numFmt w:val="lowerRoman"/>
      <w:lvlText w:val="%2."/>
      <w:lvlJc w:val="left"/>
      <w:pPr>
        <w:ind w:left="1440" w:hanging="360"/>
      </w:pPr>
    </w:lvl>
    <w:lvl w:ilvl="2" w:tplc="B20AAC1A">
      <w:start w:val="1"/>
      <w:numFmt w:val="lowerRoman"/>
      <w:lvlText w:val="%3."/>
      <w:lvlJc w:val="left"/>
      <w:pPr>
        <w:ind w:left="2160" w:hanging="360"/>
      </w:pPr>
    </w:lvl>
    <w:lvl w:ilvl="3" w:tplc="F968CB84">
      <w:start w:val="1"/>
      <w:numFmt w:val="lowerRoman"/>
      <w:lvlText w:val="%4."/>
      <w:lvlJc w:val="left"/>
      <w:pPr>
        <w:ind w:left="2880" w:hanging="360"/>
      </w:pPr>
    </w:lvl>
    <w:lvl w:ilvl="4" w:tplc="20EE99D6">
      <w:start w:val="1"/>
      <w:numFmt w:val="lowerRoman"/>
      <w:lvlText w:val="%5."/>
      <w:lvlJc w:val="left"/>
      <w:pPr>
        <w:ind w:left="3600" w:hanging="360"/>
      </w:pPr>
    </w:lvl>
    <w:lvl w:ilvl="5" w:tplc="369C77CA">
      <w:start w:val="1"/>
      <w:numFmt w:val="lowerRoman"/>
      <w:lvlText w:val="%6."/>
      <w:lvlJc w:val="left"/>
      <w:pPr>
        <w:ind w:left="4320" w:hanging="360"/>
      </w:pPr>
    </w:lvl>
    <w:lvl w:ilvl="6" w:tplc="235A7936">
      <w:start w:val="1"/>
      <w:numFmt w:val="lowerRoman"/>
      <w:lvlText w:val="%7."/>
      <w:lvlJc w:val="left"/>
      <w:pPr>
        <w:ind w:left="5040" w:hanging="360"/>
      </w:pPr>
    </w:lvl>
    <w:lvl w:ilvl="7" w:tplc="A43E806C">
      <w:start w:val="1"/>
      <w:numFmt w:val="lowerRoman"/>
      <w:lvlText w:val="%8."/>
      <w:lvlJc w:val="left"/>
      <w:pPr>
        <w:ind w:left="5760" w:hanging="360"/>
      </w:pPr>
    </w:lvl>
    <w:lvl w:ilvl="8" w:tplc="38D47F52">
      <w:start w:val="1"/>
      <w:numFmt w:val="lowerRoman"/>
      <w:lvlText w:val="%9."/>
      <w:lvlJc w:val="left"/>
      <w:pPr>
        <w:ind w:left="6480" w:hanging="360"/>
      </w:pPr>
    </w:lvl>
  </w:abstractNum>
  <w:abstractNum w:abstractNumId="195" w15:restartNumberingAfterBreak="0">
    <w:nsid w:val="4EC943B6"/>
    <w:multiLevelType w:val="hybridMultilevel"/>
    <w:tmpl w:val="B734D12E"/>
    <w:lvl w:ilvl="0" w:tplc="8018A75A">
      <w:start w:val="1"/>
      <w:numFmt w:val="lowerLetter"/>
      <w:lvlText w:val="%1)"/>
      <w:lvlJc w:val="left"/>
      <w:pPr>
        <w:ind w:left="720" w:hanging="360"/>
      </w:pPr>
    </w:lvl>
    <w:lvl w:ilvl="1" w:tplc="C33C85CA">
      <w:start w:val="1"/>
      <w:numFmt w:val="lowerLetter"/>
      <w:lvlText w:val="%2."/>
      <w:lvlJc w:val="left"/>
      <w:pPr>
        <w:ind w:left="1440" w:hanging="360"/>
      </w:pPr>
    </w:lvl>
    <w:lvl w:ilvl="2" w:tplc="37E6BEEA">
      <w:start w:val="1"/>
      <w:numFmt w:val="lowerLetter"/>
      <w:lvlText w:val="%3."/>
      <w:lvlJc w:val="left"/>
      <w:pPr>
        <w:ind w:left="2160" w:hanging="360"/>
      </w:pPr>
    </w:lvl>
    <w:lvl w:ilvl="3" w:tplc="9BEE8DD8">
      <w:start w:val="1"/>
      <w:numFmt w:val="lowerLetter"/>
      <w:lvlText w:val="%4."/>
      <w:lvlJc w:val="left"/>
      <w:pPr>
        <w:ind w:left="2880" w:hanging="360"/>
      </w:pPr>
    </w:lvl>
    <w:lvl w:ilvl="4" w:tplc="31502AF0">
      <w:start w:val="1"/>
      <w:numFmt w:val="lowerLetter"/>
      <w:lvlText w:val="%5."/>
      <w:lvlJc w:val="left"/>
      <w:pPr>
        <w:ind w:left="3600" w:hanging="360"/>
      </w:pPr>
    </w:lvl>
    <w:lvl w:ilvl="5" w:tplc="BB7E6C76">
      <w:start w:val="1"/>
      <w:numFmt w:val="lowerLetter"/>
      <w:lvlText w:val="%6."/>
      <w:lvlJc w:val="left"/>
      <w:pPr>
        <w:ind w:left="4320" w:hanging="360"/>
      </w:pPr>
    </w:lvl>
    <w:lvl w:ilvl="6" w:tplc="61BCEF16">
      <w:start w:val="1"/>
      <w:numFmt w:val="lowerLetter"/>
      <w:lvlText w:val="%7."/>
      <w:lvlJc w:val="left"/>
      <w:pPr>
        <w:ind w:left="5040" w:hanging="360"/>
      </w:pPr>
    </w:lvl>
    <w:lvl w:ilvl="7" w:tplc="9D8233A8">
      <w:start w:val="1"/>
      <w:numFmt w:val="lowerLetter"/>
      <w:lvlText w:val="%8."/>
      <w:lvlJc w:val="left"/>
      <w:pPr>
        <w:ind w:left="5760" w:hanging="360"/>
      </w:pPr>
    </w:lvl>
    <w:lvl w:ilvl="8" w:tplc="3774C658">
      <w:start w:val="1"/>
      <w:numFmt w:val="lowerLetter"/>
      <w:lvlText w:val="%9."/>
      <w:lvlJc w:val="left"/>
      <w:pPr>
        <w:ind w:left="6480" w:hanging="360"/>
      </w:pPr>
    </w:lvl>
  </w:abstractNum>
  <w:abstractNum w:abstractNumId="196" w15:restartNumberingAfterBreak="0">
    <w:nsid w:val="4FC34262"/>
    <w:multiLevelType w:val="hybridMultilevel"/>
    <w:tmpl w:val="CA688CFA"/>
    <w:lvl w:ilvl="0" w:tplc="F2C28C1A">
      <w:start w:val="1"/>
      <w:numFmt w:val="lowerLetter"/>
      <w:lvlText w:val="%1)"/>
      <w:lvlJc w:val="left"/>
      <w:pPr>
        <w:ind w:left="720" w:hanging="360"/>
      </w:pPr>
    </w:lvl>
    <w:lvl w:ilvl="1" w:tplc="3DC6261C">
      <w:start w:val="1"/>
      <w:numFmt w:val="lowerLetter"/>
      <w:lvlText w:val="%2."/>
      <w:lvlJc w:val="left"/>
      <w:pPr>
        <w:ind w:left="1440" w:hanging="360"/>
      </w:pPr>
    </w:lvl>
    <w:lvl w:ilvl="2" w:tplc="856C0F24">
      <w:start w:val="1"/>
      <w:numFmt w:val="lowerLetter"/>
      <w:lvlText w:val="%3."/>
      <w:lvlJc w:val="left"/>
      <w:pPr>
        <w:ind w:left="2160" w:hanging="360"/>
      </w:pPr>
    </w:lvl>
    <w:lvl w:ilvl="3" w:tplc="25B2A5DA">
      <w:start w:val="1"/>
      <w:numFmt w:val="lowerLetter"/>
      <w:lvlText w:val="%4."/>
      <w:lvlJc w:val="left"/>
      <w:pPr>
        <w:ind w:left="2880" w:hanging="360"/>
      </w:pPr>
    </w:lvl>
    <w:lvl w:ilvl="4" w:tplc="2092FF92">
      <w:start w:val="1"/>
      <w:numFmt w:val="lowerLetter"/>
      <w:lvlText w:val="%5."/>
      <w:lvlJc w:val="left"/>
      <w:pPr>
        <w:ind w:left="3600" w:hanging="360"/>
      </w:pPr>
    </w:lvl>
    <w:lvl w:ilvl="5" w:tplc="2C2CDAF6">
      <w:start w:val="1"/>
      <w:numFmt w:val="lowerLetter"/>
      <w:lvlText w:val="%6."/>
      <w:lvlJc w:val="left"/>
      <w:pPr>
        <w:ind w:left="4320" w:hanging="360"/>
      </w:pPr>
    </w:lvl>
    <w:lvl w:ilvl="6" w:tplc="C0A87E8E">
      <w:start w:val="1"/>
      <w:numFmt w:val="lowerLetter"/>
      <w:lvlText w:val="%7."/>
      <w:lvlJc w:val="left"/>
      <w:pPr>
        <w:ind w:left="5040" w:hanging="360"/>
      </w:pPr>
    </w:lvl>
    <w:lvl w:ilvl="7" w:tplc="9ECC7852">
      <w:start w:val="1"/>
      <w:numFmt w:val="lowerLetter"/>
      <w:lvlText w:val="%8."/>
      <w:lvlJc w:val="left"/>
      <w:pPr>
        <w:ind w:left="5760" w:hanging="360"/>
      </w:pPr>
    </w:lvl>
    <w:lvl w:ilvl="8" w:tplc="65A02054">
      <w:start w:val="1"/>
      <w:numFmt w:val="lowerLetter"/>
      <w:lvlText w:val="%9."/>
      <w:lvlJc w:val="left"/>
      <w:pPr>
        <w:ind w:left="6480" w:hanging="360"/>
      </w:pPr>
    </w:lvl>
  </w:abstractNum>
  <w:abstractNum w:abstractNumId="197" w15:restartNumberingAfterBreak="0">
    <w:nsid w:val="4FDB5531"/>
    <w:multiLevelType w:val="hybridMultilevel"/>
    <w:tmpl w:val="13761300"/>
    <w:lvl w:ilvl="0" w:tplc="2F400344">
      <w:start w:val="1"/>
      <w:numFmt w:val="lowerRoman"/>
      <w:lvlText w:val="%1)"/>
      <w:lvlJc w:val="left"/>
      <w:pPr>
        <w:ind w:left="1080" w:hanging="360"/>
      </w:pPr>
    </w:lvl>
    <w:lvl w:ilvl="1" w:tplc="C7DA8A32">
      <w:start w:val="1"/>
      <w:numFmt w:val="lowerRoman"/>
      <w:lvlText w:val="%2."/>
      <w:lvlJc w:val="left"/>
      <w:pPr>
        <w:ind w:left="1440" w:hanging="360"/>
      </w:pPr>
    </w:lvl>
    <w:lvl w:ilvl="2" w:tplc="1AB04B9A">
      <w:start w:val="1"/>
      <w:numFmt w:val="lowerRoman"/>
      <w:lvlText w:val="%3."/>
      <w:lvlJc w:val="left"/>
      <w:pPr>
        <w:ind w:left="2160" w:hanging="360"/>
      </w:pPr>
    </w:lvl>
    <w:lvl w:ilvl="3" w:tplc="C868DFAA">
      <w:start w:val="1"/>
      <w:numFmt w:val="lowerRoman"/>
      <w:lvlText w:val="%4."/>
      <w:lvlJc w:val="left"/>
      <w:pPr>
        <w:ind w:left="2880" w:hanging="360"/>
      </w:pPr>
    </w:lvl>
    <w:lvl w:ilvl="4" w:tplc="087E1188">
      <w:start w:val="1"/>
      <w:numFmt w:val="lowerRoman"/>
      <w:lvlText w:val="%5."/>
      <w:lvlJc w:val="left"/>
      <w:pPr>
        <w:ind w:left="3600" w:hanging="360"/>
      </w:pPr>
    </w:lvl>
    <w:lvl w:ilvl="5" w:tplc="CABC489A">
      <w:start w:val="1"/>
      <w:numFmt w:val="lowerRoman"/>
      <w:lvlText w:val="%6."/>
      <w:lvlJc w:val="left"/>
      <w:pPr>
        <w:ind w:left="4320" w:hanging="360"/>
      </w:pPr>
    </w:lvl>
    <w:lvl w:ilvl="6" w:tplc="A392977A">
      <w:start w:val="1"/>
      <w:numFmt w:val="lowerRoman"/>
      <w:lvlText w:val="%7."/>
      <w:lvlJc w:val="left"/>
      <w:pPr>
        <w:ind w:left="5040" w:hanging="360"/>
      </w:pPr>
    </w:lvl>
    <w:lvl w:ilvl="7" w:tplc="B99ACE26">
      <w:start w:val="1"/>
      <w:numFmt w:val="lowerRoman"/>
      <w:lvlText w:val="%8."/>
      <w:lvlJc w:val="left"/>
      <w:pPr>
        <w:ind w:left="5760" w:hanging="360"/>
      </w:pPr>
    </w:lvl>
    <w:lvl w:ilvl="8" w:tplc="1C44E266">
      <w:start w:val="1"/>
      <w:numFmt w:val="lowerRoman"/>
      <w:lvlText w:val="%9."/>
      <w:lvlJc w:val="left"/>
      <w:pPr>
        <w:ind w:left="6480" w:hanging="360"/>
      </w:pPr>
    </w:lvl>
  </w:abstractNum>
  <w:abstractNum w:abstractNumId="198" w15:restartNumberingAfterBreak="0">
    <w:nsid w:val="4FDC7C82"/>
    <w:multiLevelType w:val="hybridMultilevel"/>
    <w:tmpl w:val="D3EA58EA"/>
    <w:lvl w:ilvl="0" w:tplc="87B6DF40">
      <w:start w:val="1"/>
      <w:numFmt w:val="lowerLetter"/>
      <w:lvlText w:val="%1)"/>
      <w:lvlJc w:val="left"/>
      <w:pPr>
        <w:ind w:left="720" w:hanging="360"/>
      </w:pPr>
    </w:lvl>
    <w:lvl w:ilvl="1" w:tplc="5CF813E0">
      <w:start w:val="1"/>
      <w:numFmt w:val="lowerLetter"/>
      <w:lvlText w:val="%2."/>
      <w:lvlJc w:val="left"/>
      <w:pPr>
        <w:ind w:left="1440" w:hanging="360"/>
      </w:pPr>
    </w:lvl>
    <w:lvl w:ilvl="2" w:tplc="CFF0C816">
      <w:start w:val="1"/>
      <w:numFmt w:val="lowerLetter"/>
      <w:lvlText w:val="%3."/>
      <w:lvlJc w:val="left"/>
      <w:pPr>
        <w:ind w:left="2160" w:hanging="360"/>
      </w:pPr>
    </w:lvl>
    <w:lvl w:ilvl="3" w:tplc="741E08DC">
      <w:start w:val="1"/>
      <w:numFmt w:val="lowerLetter"/>
      <w:lvlText w:val="%4."/>
      <w:lvlJc w:val="left"/>
      <w:pPr>
        <w:ind w:left="2880" w:hanging="360"/>
      </w:pPr>
    </w:lvl>
    <w:lvl w:ilvl="4" w:tplc="447A8862">
      <w:start w:val="1"/>
      <w:numFmt w:val="lowerLetter"/>
      <w:lvlText w:val="%5."/>
      <w:lvlJc w:val="left"/>
      <w:pPr>
        <w:ind w:left="3600" w:hanging="360"/>
      </w:pPr>
    </w:lvl>
    <w:lvl w:ilvl="5" w:tplc="76D0A446">
      <w:start w:val="1"/>
      <w:numFmt w:val="lowerLetter"/>
      <w:lvlText w:val="%6."/>
      <w:lvlJc w:val="left"/>
      <w:pPr>
        <w:ind w:left="4320" w:hanging="360"/>
      </w:pPr>
    </w:lvl>
    <w:lvl w:ilvl="6" w:tplc="BD74950C">
      <w:start w:val="1"/>
      <w:numFmt w:val="lowerLetter"/>
      <w:lvlText w:val="%7."/>
      <w:lvlJc w:val="left"/>
      <w:pPr>
        <w:ind w:left="5040" w:hanging="360"/>
      </w:pPr>
    </w:lvl>
    <w:lvl w:ilvl="7" w:tplc="5792FA28">
      <w:start w:val="1"/>
      <w:numFmt w:val="lowerLetter"/>
      <w:lvlText w:val="%8."/>
      <w:lvlJc w:val="left"/>
      <w:pPr>
        <w:ind w:left="5760" w:hanging="360"/>
      </w:pPr>
    </w:lvl>
    <w:lvl w:ilvl="8" w:tplc="7818A6EC">
      <w:start w:val="1"/>
      <w:numFmt w:val="lowerLetter"/>
      <w:lvlText w:val="%9."/>
      <w:lvlJc w:val="left"/>
      <w:pPr>
        <w:ind w:left="6480" w:hanging="360"/>
      </w:pPr>
    </w:lvl>
  </w:abstractNum>
  <w:abstractNum w:abstractNumId="199" w15:restartNumberingAfterBreak="0">
    <w:nsid w:val="50F808E4"/>
    <w:multiLevelType w:val="hybridMultilevel"/>
    <w:tmpl w:val="6A2A5248"/>
    <w:lvl w:ilvl="0" w:tplc="020A77A8">
      <w:start w:val="1"/>
      <w:numFmt w:val="decimal"/>
      <w:lvlText w:val="%1."/>
      <w:lvlJc w:val="left"/>
      <w:pPr>
        <w:ind w:left="360" w:hanging="360"/>
      </w:pPr>
    </w:lvl>
    <w:lvl w:ilvl="1" w:tplc="FA6A7AA6">
      <w:start w:val="1"/>
      <w:numFmt w:val="lowerLetter"/>
      <w:lvlText w:val="%2)"/>
      <w:lvlJc w:val="left"/>
      <w:pPr>
        <w:ind w:left="720" w:hanging="360"/>
      </w:pPr>
    </w:lvl>
    <w:lvl w:ilvl="2" w:tplc="BBB006A2">
      <w:start w:val="1"/>
      <w:numFmt w:val="lowerRoman"/>
      <w:lvlText w:val="%3."/>
      <w:lvlJc w:val="left"/>
      <w:pPr>
        <w:ind w:left="1080" w:hanging="360"/>
      </w:pPr>
    </w:lvl>
    <w:lvl w:ilvl="3" w:tplc="D804B402">
      <w:start w:val="1"/>
      <w:numFmt w:val="decimal"/>
      <w:lvlText w:val="%4."/>
      <w:lvlJc w:val="left"/>
      <w:pPr>
        <w:ind w:left="2880" w:hanging="360"/>
      </w:pPr>
    </w:lvl>
    <w:lvl w:ilvl="4" w:tplc="50DC5EB0">
      <w:start w:val="1"/>
      <w:numFmt w:val="lowerLetter"/>
      <w:lvlText w:val="%5."/>
      <w:lvlJc w:val="left"/>
      <w:pPr>
        <w:ind w:left="3600" w:hanging="360"/>
      </w:pPr>
    </w:lvl>
    <w:lvl w:ilvl="5" w:tplc="EF66D442">
      <w:start w:val="1"/>
      <w:numFmt w:val="lowerRoman"/>
      <w:lvlText w:val="%6."/>
      <w:lvlJc w:val="left"/>
      <w:pPr>
        <w:ind w:left="4320" w:hanging="360"/>
      </w:pPr>
    </w:lvl>
    <w:lvl w:ilvl="6" w:tplc="A3C8B0F2">
      <w:start w:val="1"/>
      <w:numFmt w:val="decimal"/>
      <w:lvlText w:val="%7."/>
      <w:lvlJc w:val="left"/>
      <w:pPr>
        <w:ind w:left="5040" w:hanging="360"/>
      </w:pPr>
    </w:lvl>
    <w:lvl w:ilvl="7" w:tplc="A2984954">
      <w:start w:val="1"/>
      <w:numFmt w:val="lowerLetter"/>
      <w:lvlText w:val="%8."/>
      <w:lvlJc w:val="left"/>
      <w:pPr>
        <w:ind w:left="5760" w:hanging="360"/>
      </w:pPr>
    </w:lvl>
    <w:lvl w:ilvl="8" w:tplc="82B84A90">
      <w:start w:val="1"/>
      <w:numFmt w:val="lowerRoman"/>
      <w:lvlText w:val="%9."/>
      <w:lvlJc w:val="left"/>
      <w:pPr>
        <w:ind w:left="6480" w:hanging="360"/>
      </w:pPr>
    </w:lvl>
  </w:abstractNum>
  <w:abstractNum w:abstractNumId="200" w15:restartNumberingAfterBreak="0">
    <w:nsid w:val="514F04B7"/>
    <w:multiLevelType w:val="hybridMultilevel"/>
    <w:tmpl w:val="154EB628"/>
    <w:lvl w:ilvl="0" w:tplc="9E1E5B44">
      <w:start w:val="1"/>
      <w:numFmt w:val="lowerRoman"/>
      <w:lvlText w:val="%1)"/>
      <w:lvlJc w:val="left"/>
      <w:pPr>
        <w:ind w:left="1080" w:hanging="360"/>
      </w:pPr>
    </w:lvl>
    <w:lvl w:ilvl="1" w:tplc="CA3839EC">
      <w:start w:val="1"/>
      <w:numFmt w:val="lowerRoman"/>
      <w:lvlText w:val="%2."/>
      <w:lvlJc w:val="left"/>
      <w:pPr>
        <w:ind w:left="1440" w:hanging="360"/>
      </w:pPr>
    </w:lvl>
    <w:lvl w:ilvl="2" w:tplc="9D425B32">
      <w:start w:val="1"/>
      <w:numFmt w:val="lowerRoman"/>
      <w:lvlText w:val="%3."/>
      <w:lvlJc w:val="left"/>
      <w:pPr>
        <w:ind w:left="2160" w:hanging="360"/>
      </w:pPr>
    </w:lvl>
    <w:lvl w:ilvl="3" w:tplc="22C89D12">
      <w:start w:val="1"/>
      <w:numFmt w:val="lowerRoman"/>
      <w:lvlText w:val="%4."/>
      <w:lvlJc w:val="left"/>
      <w:pPr>
        <w:ind w:left="2880" w:hanging="360"/>
      </w:pPr>
    </w:lvl>
    <w:lvl w:ilvl="4" w:tplc="35B26670">
      <w:start w:val="1"/>
      <w:numFmt w:val="lowerRoman"/>
      <w:lvlText w:val="%5."/>
      <w:lvlJc w:val="left"/>
      <w:pPr>
        <w:ind w:left="3600" w:hanging="360"/>
      </w:pPr>
    </w:lvl>
    <w:lvl w:ilvl="5" w:tplc="30AECF48">
      <w:start w:val="1"/>
      <w:numFmt w:val="lowerRoman"/>
      <w:lvlText w:val="%6."/>
      <w:lvlJc w:val="left"/>
      <w:pPr>
        <w:ind w:left="4320" w:hanging="360"/>
      </w:pPr>
    </w:lvl>
    <w:lvl w:ilvl="6" w:tplc="8B2EE760">
      <w:start w:val="1"/>
      <w:numFmt w:val="lowerRoman"/>
      <w:lvlText w:val="%7."/>
      <w:lvlJc w:val="left"/>
      <w:pPr>
        <w:ind w:left="5040" w:hanging="360"/>
      </w:pPr>
    </w:lvl>
    <w:lvl w:ilvl="7" w:tplc="F8522CA6">
      <w:start w:val="1"/>
      <w:numFmt w:val="lowerRoman"/>
      <w:lvlText w:val="%8."/>
      <w:lvlJc w:val="left"/>
      <w:pPr>
        <w:ind w:left="5760" w:hanging="360"/>
      </w:pPr>
    </w:lvl>
    <w:lvl w:ilvl="8" w:tplc="3858D79A">
      <w:start w:val="1"/>
      <w:numFmt w:val="lowerRoman"/>
      <w:lvlText w:val="%9."/>
      <w:lvlJc w:val="left"/>
      <w:pPr>
        <w:ind w:left="6480" w:hanging="360"/>
      </w:pPr>
    </w:lvl>
  </w:abstractNum>
  <w:abstractNum w:abstractNumId="201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51E04103"/>
    <w:multiLevelType w:val="hybridMultilevel"/>
    <w:tmpl w:val="A75CFB40"/>
    <w:lvl w:ilvl="0" w:tplc="72AED900">
      <w:start w:val="1"/>
      <w:numFmt w:val="lowerLetter"/>
      <w:lvlText w:val="%1)"/>
      <w:lvlJc w:val="left"/>
      <w:pPr>
        <w:ind w:left="720" w:hanging="360"/>
      </w:pPr>
    </w:lvl>
    <w:lvl w:ilvl="1" w:tplc="8EA86886">
      <w:start w:val="1"/>
      <w:numFmt w:val="lowerLetter"/>
      <w:lvlText w:val="%2."/>
      <w:lvlJc w:val="left"/>
      <w:pPr>
        <w:ind w:left="1440" w:hanging="360"/>
      </w:pPr>
    </w:lvl>
    <w:lvl w:ilvl="2" w:tplc="484AA838">
      <w:start w:val="1"/>
      <w:numFmt w:val="lowerLetter"/>
      <w:lvlText w:val="%3."/>
      <w:lvlJc w:val="left"/>
      <w:pPr>
        <w:ind w:left="2160" w:hanging="360"/>
      </w:pPr>
    </w:lvl>
    <w:lvl w:ilvl="3" w:tplc="01D48934">
      <w:start w:val="1"/>
      <w:numFmt w:val="lowerLetter"/>
      <w:lvlText w:val="%4."/>
      <w:lvlJc w:val="left"/>
      <w:pPr>
        <w:ind w:left="2880" w:hanging="360"/>
      </w:pPr>
    </w:lvl>
    <w:lvl w:ilvl="4" w:tplc="FC3423B8">
      <w:start w:val="1"/>
      <w:numFmt w:val="lowerLetter"/>
      <w:lvlText w:val="%5."/>
      <w:lvlJc w:val="left"/>
      <w:pPr>
        <w:ind w:left="3600" w:hanging="360"/>
      </w:pPr>
    </w:lvl>
    <w:lvl w:ilvl="5" w:tplc="901631CE">
      <w:start w:val="1"/>
      <w:numFmt w:val="lowerLetter"/>
      <w:lvlText w:val="%6."/>
      <w:lvlJc w:val="left"/>
      <w:pPr>
        <w:ind w:left="4320" w:hanging="360"/>
      </w:pPr>
    </w:lvl>
    <w:lvl w:ilvl="6" w:tplc="32C05F7C">
      <w:start w:val="1"/>
      <w:numFmt w:val="lowerLetter"/>
      <w:lvlText w:val="%7."/>
      <w:lvlJc w:val="left"/>
      <w:pPr>
        <w:ind w:left="5040" w:hanging="360"/>
      </w:pPr>
    </w:lvl>
    <w:lvl w:ilvl="7" w:tplc="90F22F1A">
      <w:start w:val="1"/>
      <w:numFmt w:val="lowerLetter"/>
      <w:lvlText w:val="%8."/>
      <w:lvlJc w:val="left"/>
      <w:pPr>
        <w:ind w:left="5760" w:hanging="360"/>
      </w:pPr>
    </w:lvl>
    <w:lvl w:ilvl="8" w:tplc="81504798">
      <w:start w:val="1"/>
      <w:numFmt w:val="lowerLetter"/>
      <w:lvlText w:val="%9."/>
      <w:lvlJc w:val="left"/>
      <w:pPr>
        <w:ind w:left="6480" w:hanging="360"/>
      </w:pPr>
    </w:lvl>
  </w:abstractNum>
  <w:abstractNum w:abstractNumId="203" w15:restartNumberingAfterBreak="0">
    <w:nsid w:val="5212463C"/>
    <w:multiLevelType w:val="hybridMultilevel"/>
    <w:tmpl w:val="58042DA6"/>
    <w:lvl w:ilvl="0" w:tplc="BFC6CB22">
      <w:start w:val="1"/>
      <w:numFmt w:val="decimal"/>
      <w:lvlText w:val="%1."/>
      <w:lvlJc w:val="left"/>
      <w:pPr>
        <w:ind w:left="360" w:hanging="360"/>
      </w:pPr>
    </w:lvl>
    <w:lvl w:ilvl="1" w:tplc="663C8766">
      <w:start w:val="1"/>
      <w:numFmt w:val="lowerLetter"/>
      <w:lvlText w:val="%2)"/>
      <w:lvlJc w:val="left"/>
      <w:pPr>
        <w:ind w:left="720" w:hanging="360"/>
      </w:pPr>
    </w:lvl>
    <w:lvl w:ilvl="2" w:tplc="FA6EEE24">
      <w:start w:val="1"/>
      <w:numFmt w:val="lowerRoman"/>
      <w:lvlText w:val="%3."/>
      <w:lvlJc w:val="left"/>
      <w:pPr>
        <w:ind w:left="1080" w:hanging="360"/>
      </w:pPr>
    </w:lvl>
    <w:lvl w:ilvl="3" w:tplc="76A8A23E">
      <w:start w:val="1"/>
      <w:numFmt w:val="decimal"/>
      <w:lvlText w:val="%4."/>
      <w:lvlJc w:val="left"/>
      <w:pPr>
        <w:ind w:left="2880" w:hanging="360"/>
      </w:pPr>
    </w:lvl>
    <w:lvl w:ilvl="4" w:tplc="CBCE42CA">
      <w:start w:val="1"/>
      <w:numFmt w:val="lowerLetter"/>
      <w:lvlText w:val="%5."/>
      <w:lvlJc w:val="left"/>
      <w:pPr>
        <w:ind w:left="3600" w:hanging="360"/>
      </w:pPr>
    </w:lvl>
    <w:lvl w:ilvl="5" w:tplc="AF04CF90">
      <w:start w:val="1"/>
      <w:numFmt w:val="lowerRoman"/>
      <w:lvlText w:val="%6."/>
      <w:lvlJc w:val="left"/>
      <w:pPr>
        <w:ind w:left="4320" w:hanging="360"/>
      </w:pPr>
    </w:lvl>
    <w:lvl w:ilvl="6" w:tplc="87F89F9C">
      <w:start w:val="1"/>
      <w:numFmt w:val="decimal"/>
      <w:lvlText w:val="%7."/>
      <w:lvlJc w:val="left"/>
      <w:pPr>
        <w:ind w:left="5040" w:hanging="360"/>
      </w:pPr>
    </w:lvl>
    <w:lvl w:ilvl="7" w:tplc="CF488144">
      <w:start w:val="1"/>
      <w:numFmt w:val="lowerLetter"/>
      <w:lvlText w:val="%8."/>
      <w:lvlJc w:val="left"/>
      <w:pPr>
        <w:ind w:left="5760" w:hanging="360"/>
      </w:pPr>
    </w:lvl>
    <w:lvl w:ilvl="8" w:tplc="6D085818">
      <w:start w:val="1"/>
      <w:numFmt w:val="lowerRoman"/>
      <w:lvlText w:val="%9."/>
      <w:lvlJc w:val="left"/>
      <w:pPr>
        <w:ind w:left="6480" w:hanging="360"/>
      </w:pPr>
    </w:lvl>
  </w:abstractNum>
  <w:abstractNum w:abstractNumId="204" w15:restartNumberingAfterBreak="0">
    <w:nsid w:val="534719B5"/>
    <w:multiLevelType w:val="hybridMultilevel"/>
    <w:tmpl w:val="CE04FE14"/>
    <w:lvl w:ilvl="0" w:tplc="11AC44B8">
      <w:start w:val="1"/>
      <w:numFmt w:val="lowerLetter"/>
      <w:lvlText w:val="%1)"/>
      <w:lvlJc w:val="left"/>
      <w:pPr>
        <w:ind w:left="720" w:hanging="360"/>
      </w:pPr>
    </w:lvl>
    <w:lvl w:ilvl="1" w:tplc="CFB4CB8A">
      <w:start w:val="1"/>
      <w:numFmt w:val="lowerLetter"/>
      <w:lvlText w:val="%2."/>
      <w:lvlJc w:val="left"/>
      <w:pPr>
        <w:ind w:left="1440" w:hanging="360"/>
      </w:pPr>
    </w:lvl>
    <w:lvl w:ilvl="2" w:tplc="0F208448">
      <w:start w:val="1"/>
      <w:numFmt w:val="lowerLetter"/>
      <w:lvlText w:val="%3."/>
      <w:lvlJc w:val="left"/>
      <w:pPr>
        <w:ind w:left="2160" w:hanging="360"/>
      </w:pPr>
    </w:lvl>
    <w:lvl w:ilvl="3" w:tplc="258E18AA">
      <w:start w:val="1"/>
      <w:numFmt w:val="lowerLetter"/>
      <w:lvlText w:val="%4."/>
      <w:lvlJc w:val="left"/>
      <w:pPr>
        <w:ind w:left="2880" w:hanging="360"/>
      </w:pPr>
    </w:lvl>
    <w:lvl w:ilvl="4" w:tplc="A2669476">
      <w:start w:val="1"/>
      <w:numFmt w:val="lowerLetter"/>
      <w:lvlText w:val="%5."/>
      <w:lvlJc w:val="left"/>
      <w:pPr>
        <w:ind w:left="3600" w:hanging="360"/>
      </w:pPr>
    </w:lvl>
    <w:lvl w:ilvl="5" w:tplc="0A76A4D4">
      <w:start w:val="1"/>
      <w:numFmt w:val="lowerLetter"/>
      <w:lvlText w:val="%6."/>
      <w:lvlJc w:val="left"/>
      <w:pPr>
        <w:ind w:left="4320" w:hanging="360"/>
      </w:pPr>
    </w:lvl>
    <w:lvl w:ilvl="6" w:tplc="D1E6EF88">
      <w:start w:val="1"/>
      <w:numFmt w:val="lowerLetter"/>
      <w:lvlText w:val="%7."/>
      <w:lvlJc w:val="left"/>
      <w:pPr>
        <w:ind w:left="5040" w:hanging="360"/>
      </w:pPr>
    </w:lvl>
    <w:lvl w:ilvl="7" w:tplc="CBF8A22A">
      <w:start w:val="1"/>
      <w:numFmt w:val="lowerLetter"/>
      <w:lvlText w:val="%8."/>
      <w:lvlJc w:val="left"/>
      <w:pPr>
        <w:ind w:left="5760" w:hanging="360"/>
      </w:pPr>
    </w:lvl>
    <w:lvl w:ilvl="8" w:tplc="A81E20C6">
      <w:start w:val="1"/>
      <w:numFmt w:val="lowerLetter"/>
      <w:lvlText w:val="%9."/>
      <w:lvlJc w:val="left"/>
      <w:pPr>
        <w:ind w:left="6480" w:hanging="360"/>
      </w:pPr>
    </w:lvl>
  </w:abstractNum>
  <w:abstractNum w:abstractNumId="205" w15:restartNumberingAfterBreak="0">
    <w:nsid w:val="540B6436"/>
    <w:multiLevelType w:val="hybridMultilevel"/>
    <w:tmpl w:val="903CB7E0"/>
    <w:lvl w:ilvl="0" w:tplc="907EDF9E">
      <w:start w:val="1"/>
      <w:numFmt w:val="lowerRoman"/>
      <w:lvlText w:val="%1)"/>
      <w:lvlJc w:val="left"/>
      <w:pPr>
        <w:ind w:left="1080" w:hanging="360"/>
      </w:pPr>
    </w:lvl>
    <w:lvl w:ilvl="1" w:tplc="59F229F8">
      <w:start w:val="1"/>
      <w:numFmt w:val="lowerRoman"/>
      <w:lvlText w:val="%2."/>
      <w:lvlJc w:val="left"/>
      <w:pPr>
        <w:ind w:left="1440" w:hanging="360"/>
      </w:pPr>
    </w:lvl>
    <w:lvl w:ilvl="2" w:tplc="77CA24BE">
      <w:start w:val="1"/>
      <w:numFmt w:val="lowerRoman"/>
      <w:lvlText w:val="%3."/>
      <w:lvlJc w:val="left"/>
      <w:pPr>
        <w:ind w:left="2160" w:hanging="360"/>
      </w:pPr>
    </w:lvl>
    <w:lvl w:ilvl="3" w:tplc="D3608EA2">
      <w:start w:val="1"/>
      <w:numFmt w:val="lowerRoman"/>
      <w:lvlText w:val="%4."/>
      <w:lvlJc w:val="left"/>
      <w:pPr>
        <w:ind w:left="2880" w:hanging="360"/>
      </w:pPr>
    </w:lvl>
    <w:lvl w:ilvl="4" w:tplc="6B088630">
      <w:start w:val="1"/>
      <w:numFmt w:val="lowerRoman"/>
      <w:lvlText w:val="%5."/>
      <w:lvlJc w:val="left"/>
      <w:pPr>
        <w:ind w:left="3600" w:hanging="360"/>
      </w:pPr>
    </w:lvl>
    <w:lvl w:ilvl="5" w:tplc="8624A01A">
      <w:start w:val="1"/>
      <w:numFmt w:val="lowerRoman"/>
      <w:lvlText w:val="%6."/>
      <w:lvlJc w:val="left"/>
      <w:pPr>
        <w:ind w:left="4320" w:hanging="360"/>
      </w:pPr>
    </w:lvl>
    <w:lvl w:ilvl="6" w:tplc="76005726">
      <w:start w:val="1"/>
      <w:numFmt w:val="lowerRoman"/>
      <w:lvlText w:val="%7."/>
      <w:lvlJc w:val="left"/>
      <w:pPr>
        <w:ind w:left="5040" w:hanging="360"/>
      </w:pPr>
    </w:lvl>
    <w:lvl w:ilvl="7" w:tplc="C2C6CA0E">
      <w:start w:val="1"/>
      <w:numFmt w:val="lowerRoman"/>
      <w:lvlText w:val="%8."/>
      <w:lvlJc w:val="left"/>
      <w:pPr>
        <w:ind w:left="5760" w:hanging="360"/>
      </w:pPr>
    </w:lvl>
    <w:lvl w:ilvl="8" w:tplc="24589368">
      <w:start w:val="1"/>
      <w:numFmt w:val="lowerRoman"/>
      <w:lvlText w:val="%9."/>
      <w:lvlJc w:val="left"/>
      <w:pPr>
        <w:ind w:left="6480" w:hanging="360"/>
      </w:pPr>
    </w:lvl>
  </w:abstractNum>
  <w:abstractNum w:abstractNumId="206" w15:restartNumberingAfterBreak="0">
    <w:nsid w:val="542260CF"/>
    <w:multiLevelType w:val="hybridMultilevel"/>
    <w:tmpl w:val="7F5A1F5C"/>
    <w:lvl w:ilvl="0" w:tplc="5D26DA7A">
      <w:start w:val="1"/>
      <w:numFmt w:val="lowerRoman"/>
      <w:lvlText w:val="%1)"/>
      <w:lvlJc w:val="left"/>
      <w:pPr>
        <w:ind w:left="1080" w:hanging="360"/>
      </w:pPr>
    </w:lvl>
    <w:lvl w:ilvl="1" w:tplc="2BFA9D6A">
      <w:start w:val="1"/>
      <w:numFmt w:val="lowerRoman"/>
      <w:lvlText w:val="%2."/>
      <w:lvlJc w:val="left"/>
      <w:pPr>
        <w:ind w:left="1440" w:hanging="360"/>
      </w:pPr>
    </w:lvl>
    <w:lvl w:ilvl="2" w:tplc="714AA3E0">
      <w:start w:val="1"/>
      <w:numFmt w:val="lowerRoman"/>
      <w:lvlText w:val="%3."/>
      <w:lvlJc w:val="left"/>
      <w:pPr>
        <w:ind w:left="2160" w:hanging="360"/>
      </w:pPr>
    </w:lvl>
    <w:lvl w:ilvl="3" w:tplc="56A69AA6">
      <w:start w:val="1"/>
      <w:numFmt w:val="lowerRoman"/>
      <w:lvlText w:val="%4."/>
      <w:lvlJc w:val="left"/>
      <w:pPr>
        <w:ind w:left="2880" w:hanging="360"/>
      </w:pPr>
    </w:lvl>
    <w:lvl w:ilvl="4" w:tplc="47A88F42">
      <w:start w:val="1"/>
      <w:numFmt w:val="lowerRoman"/>
      <w:lvlText w:val="%5."/>
      <w:lvlJc w:val="left"/>
      <w:pPr>
        <w:ind w:left="3600" w:hanging="360"/>
      </w:pPr>
    </w:lvl>
    <w:lvl w:ilvl="5" w:tplc="51BABBCE">
      <w:start w:val="1"/>
      <w:numFmt w:val="lowerRoman"/>
      <w:lvlText w:val="%6."/>
      <w:lvlJc w:val="left"/>
      <w:pPr>
        <w:ind w:left="4320" w:hanging="360"/>
      </w:pPr>
    </w:lvl>
    <w:lvl w:ilvl="6" w:tplc="479472F2">
      <w:start w:val="1"/>
      <w:numFmt w:val="lowerRoman"/>
      <w:lvlText w:val="%7."/>
      <w:lvlJc w:val="left"/>
      <w:pPr>
        <w:ind w:left="5040" w:hanging="360"/>
      </w:pPr>
    </w:lvl>
    <w:lvl w:ilvl="7" w:tplc="33B862DE">
      <w:start w:val="1"/>
      <w:numFmt w:val="lowerRoman"/>
      <w:lvlText w:val="%8."/>
      <w:lvlJc w:val="left"/>
      <w:pPr>
        <w:ind w:left="5760" w:hanging="360"/>
      </w:pPr>
    </w:lvl>
    <w:lvl w:ilvl="8" w:tplc="5E3CAE36">
      <w:start w:val="1"/>
      <w:numFmt w:val="lowerRoman"/>
      <w:lvlText w:val="%9."/>
      <w:lvlJc w:val="left"/>
      <w:pPr>
        <w:ind w:left="6480" w:hanging="360"/>
      </w:pPr>
    </w:lvl>
  </w:abstractNum>
  <w:abstractNum w:abstractNumId="207" w15:restartNumberingAfterBreak="0">
    <w:nsid w:val="54B74A33"/>
    <w:multiLevelType w:val="hybridMultilevel"/>
    <w:tmpl w:val="9D80B588"/>
    <w:lvl w:ilvl="0" w:tplc="8EF614CA">
      <w:start w:val="1"/>
      <w:numFmt w:val="lowerRoman"/>
      <w:lvlText w:val="%1)"/>
      <w:lvlJc w:val="left"/>
      <w:pPr>
        <w:ind w:left="1080" w:hanging="360"/>
      </w:pPr>
    </w:lvl>
    <w:lvl w:ilvl="1" w:tplc="037A9BFE">
      <w:start w:val="1"/>
      <w:numFmt w:val="lowerRoman"/>
      <w:lvlText w:val="%2."/>
      <w:lvlJc w:val="left"/>
      <w:pPr>
        <w:ind w:left="1440" w:hanging="360"/>
      </w:pPr>
    </w:lvl>
    <w:lvl w:ilvl="2" w:tplc="CF1E5B36">
      <w:start w:val="1"/>
      <w:numFmt w:val="lowerRoman"/>
      <w:lvlText w:val="%3."/>
      <w:lvlJc w:val="left"/>
      <w:pPr>
        <w:ind w:left="2160" w:hanging="360"/>
      </w:pPr>
    </w:lvl>
    <w:lvl w:ilvl="3" w:tplc="8EEEDE88">
      <w:start w:val="1"/>
      <w:numFmt w:val="lowerRoman"/>
      <w:lvlText w:val="%4."/>
      <w:lvlJc w:val="left"/>
      <w:pPr>
        <w:ind w:left="2880" w:hanging="360"/>
      </w:pPr>
    </w:lvl>
    <w:lvl w:ilvl="4" w:tplc="B492DC16">
      <w:start w:val="1"/>
      <w:numFmt w:val="lowerRoman"/>
      <w:lvlText w:val="%5."/>
      <w:lvlJc w:val="left"/>
      <w:pPr>
        <w:ind w:left="3600" w:hanging="360"/>
      </w:pPr>
    </w:lvl>
    <w:lvl w:ilvl="5" w:tplc="CF08ED08">
      <w:start w:val="1"/>
      <w:numFmt w:val="lowerRoman"/>
      <w:lvlText w:val="%6."/>
      <w:lvlJc w:val="left"/>
      <w:pPr>
        <w:ind w:left="4320" w:hanging="360"/>
      </w:pPr>
    </w:lvl>
    <w:lvl w:ilvl="6" w:tplc="097AD7FA">
      <w:start w:val="1"/>
      <w:numFmt w:val="lowerRoman"/>
      <w:lvlText w:val="%7."/>
      <w:lvlJc w:val="left"/>
      <w:pPr>
        <w:ind w:left="5040" w:hanging="360"/>
      </w:pPr>
    </w:lvl>
    <w:lvl w:ilvl="7" w:tplc="15F6C8B0">
      <w:start w:val="1"/>
      <w:numFmt w:val="lowerRoman"/>
      <w:lvlText w:val="%8."/>
      <w:lvlJc w:val="left"/>
      <w:pPr>
        <w:ind w:left="5760" w:hanging="360"/>
      </w:pPr>
    </w:lvl>
    <w:lvl w:ilvl="8" w:tplc="A30476F8">
      <w:start w:val="1"/>
      <w:numFmt w:val="lowerRoman"/>
      <w:lvlText w:val="%9."/>
      <w:lvlJc w:val="left"/>
      <w:pPr>
        <w:ind w:left="6480" w:hanging="360"/>
      </w:pPr>
    </w:lvl>
  </w:abstractNum>
  <w:abstractNum w:abstractNumId="208" w15:restartNumberingAfterBreak="0">
    <w:nsid w:val="557774A8"/>
    <w:multiLevelType w:val="hybridMultilevel"/>
    <w:tmpl w:val="224ACA06"/>
    <w:lvl w:ilvl="0" w:tplc="BE0E9590">
      <w:start w:val="1"/>
      <w:numFmt w:val="lowerLetter"/>
      <w:lvlText w:val="%1)"/>
      <w:lvlJc w:val="left"/>
      <w:pPr>
        <w:ind w:left="720" w:hanging="360"/>
      </w:pPr>
    </w:lvl>
    <w:lvl w:ilvl="1" w:tplc="4A88B4B4">
      <w:start w:val="1"/>
      <w:numFmt w:val="lowerLetter"/>
      <w:lvlText w:val="%2."/>
      <w:lvlJc w:val="left"/>
      <w:pPr>
        <w:ind w:left="1440" w:hanging="360"/>
      </w:pPr>
    </w:lvl>
    <w:lvl w:ilvl="2" w:tplc="FFE6C826">
      <w:start w:val="1"/>
      <w:numFmt w:val="lowerLetter"/>
      <w:lvlText w:val="%3."/>
      <w:lvlJc w:val="left"/>
      <w:pPr>
        <w:ind w:left="2160" w:hanging="360"/>
      </w:pPr>
    </w:lvl>
    <w:lvl w:ilvl="3" w:tplc="D416D158">
      <w:start w:val="1"/>
      <w:numFmt w:val="lowerLetter"/>
      <w:lvlText w:val="%4."/>
      <w:lvlJc w:val="left"/>
      <w:pPr>
        <w:ind w:left="2880" w:hanging="360"/>
      </w:pPr>
    </w:lvl>
    <w:lvl w:ilvl="4" w:tplc="D2546A18">
      <w:start w:val="1"/>
      <w:numFmt w:val="lowerLetter"/>
      <w:lvlText w:val="%5."/>
      <w:lvlJc w:val="left"/>
      <w:pPr>
        <w:ind w:left="3600" w:hanging="360"/>
      </w:pPr>
    </w:lvl>
    <w:lvl w:ilvl="5" w:tplc="B080A71A">
      <w:start w:val="1"/>
      <w:numFmt w:val="lowerLetter"/>
      <w:lvlText w:val="%6."/>
      <w:lvlJc w:val="left"/>
      <w:pPr>
        <w:ind w:left="4320" w:hanging="360"/>
      </w:pPr>
    </w:lvl>
    <w:lvl w:ilvl="6" w:tplc="390629AA">
      <w:start w:val="1"/>
      <w:numFmt w:val="lowerLetter"/>
      <w:lvlText w:val="%7."/>
      <w:lvlJc w:val="left"/>
      <w:pPr>
        <w:ind w:left="5040" w:hanging="360"/>
      </w:pPr>
    </w:lvl>
    <w:lvl w:ilvl="7" w:tplc="B0E0116E">
      <w:start w:val="1"/>
      <w:numFmt w:val="lowerLetter"/>
      <w:lvlText w:val="%8."/>
      <w:lvlJc w:val="left"/>
      <w:pPr>
        <w:ind w:left="5760" w:hanging="360"/>
      </w:pPr>
    </w:lvl>
    <w:lvl w:ilvl="8" w:tplc="1278DFDA">
      <w:start w:val="1"/>
      <w:numFmt w:val="lowerLetter"/>
      <w:lvlText w:val="%9."/>
      <w:lvlJc w:val="left"/>
      <w:pPr>
        <w:ind w:left="6480" w:hanging="360"/>
      </w:pPr>
    </w:lvl>
  </w:abstractNum>
  <w:abstractNum w:abstractNumId="209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0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57A64BA9"/>
    <w:multiLevelType w:val="hybridMultilevel"/>
    <w:tmpl w:val="CDC20C20"/>
    <w:lvl w:ilvl="0" w:tplc="8DCE8452">
      <w:start w:val="1"/>
      <w:numFmt w:val="lowerLetter"/>
      <w:lvlText w:val="%1)"/>
      <w:lvlJc w:val="left"/>
      <w:pPr>
        <w:ind w:left="720" w:hanging="360"/>
      </w:pPr>
    </w:lvl>
    <w:lvl w:ilvl="1" w:tplc="DC8C6826">
      <w:start w:val="1"/>
      <w:numFmt w:val="lowerLetter"/>
      <w:lvlText w:val="%2."/>
      <w:lvlJc w:val="left"/>
      <w:pPr>
        <w:ind w:left="1440" w:hanging="360"/>
      </w:pPr>
    </w:lvl>
    <w:lvl w:ilvl="2" w:tplc="FBB6FC16">
      <w:start w:val="1"/>
      <w:numFmt w:val="lowerLetter"/>
      <w:lvlText w:val="%3."/>
      <w:lvlJc w:val="left"/>
      <w:pPr>
        <w:ind w:left="2160" w:hanging="360"/>
      </w:pPr>
    </w:lvl>
    <w:lvl w:ilvl="3" w:tplc="7E2E28E2">
      <w:start w:val="1"/>
      <w:numFmt w:val="lowerLetter"/>
      <w:lvlText w:val="%4."/>
      <w:lvlJc w:val="left"/>
      <w:pPr>
        <w:ind w:left="2880" w:hanging="360"/>
      </w:pPr>
    </w:lvl>
    <w:lvl w:ilvl="4" w:tplc="CD12BE36">
      <w:start w:val="1"/>
      <w:numFmt w:val="lowerLetter"/>
      <w:lvlText w:val="%5."/>
      <w:lvlJc w:val="left"/>
      <w:pPr>
        <w:ind w:left="3600" w:hanging="360"/>
      </w:pPr>
    </w:lvl>
    <w:lvl w:ilvl="5" w:tplc="A4A02226">
      <w:start w:val="1"/>
      <w:numFmt w:val="lowerLetter"/>
      <w:lvlText w:val="%6."/>
      <w:lvlJc w:val="left"/>
      <w:pPr>
        <w:ind w:left="4320" w:hanging="360"/>
      </w:pPr>
    </w:lvl>
    <w:lvl w:ilvl="6" w:tplc="65C4B0F8">
      <w:start w:val="1"/>
      <w:numFmt w:val="lowerLetter"/>
      <w:lvlText w:val="%7."/>
      <w:lvlJc w:val="left"/>
      <w:pPr>
        <w:ind w:left="5040" w:hanging="360"/>
      </w:pPr>
    </w:lvl>
    <w:lvl w:ilvl="7" w:tplc="9E6E6B98">
      <w:start w:val="1"/>
      <w:numFmt w:val="lowerLetter"/>
      <w:lvlText w:val="%8."/>
      <w:lvlJc w:val="left"/>
      <w:pPr>
        <w:ind w:left="5760" w:hanging="360"/>
      </w:pPr>
    </w:lvl>
    <w:lvl w:ilvl="8" w:tplc="020A9022">
      <w:start w:val="1"/>
      <w:numFmt w:val="lowerLetter"/>
      <w:lvlText w:val="%9."/>
      <w:lvlJc w:val="left"/>
      <w:pPr>
        <w:ind w:left="6480" w:hanging="360"/>
      </w:pPr>
    </w:lvl>
  </w:abstractNum>
  <w:abstractNum w:abstractNumId="212" w15:restartNumberingAfterBreak="0">
    <w:nsid w:val="57BD4031"/>
    <w:multiLevelType w:val="hybridMultilevel"/>
    <w:tmpl w:val="D736D20A"/>
    <w:lvl w:ilvl="0" w:tplc="4D08B6DC">
      <w:start w:val="1"/>
      <w:numFmt w:val="lowerRoman"/>
      <w:lvlText w:val="%1)"/>
      <w:lvlJc w:val="left"/>
      <w:pPr>
        <w:ind w:left="1080" w:hanging="360"/>
      </w:pPr>
    </w:lvl>
    <w:lvl w:ilvl="1" w:tplc="A8904EC4">
      <w:start w:val="1"/>
      <w:numFmt w:val="lowerRoman"/>
      <w:lvlText w:val="%2."/>
      <w:lvlJc w:val="left"/>
      <w:pPr>
        <w:ind w:left="1440" w:hanging="360"/>
      </w:pPr>
    </w:lvl>
    <w:lvl w:ilvl="2" w:tplc="1D3E3F18">
      <w:start w:val="1"/>
      <w:numFmt w:val="lowerRoman"/>
      <w:lvlText w:val="%3."/>
      <w:lvlJc w:val="left"/>
      <w:pPr>
        <w:ind w:left="2160" w:hanging="360"/>
      </w:pPr>
    </w:lvl>
    <w:lvl w:ilvl="3" w:tplc="F2DEB644">
      <w:start w:val="1"/>
      <w:numFmt w:val="lowerRoman"/>
      <w:lvlText w:val="%4."/>
      <w:lvlJc w:val="left"/>
      <w:pPr>
        <w:ind w:left="2880" w:hanging="360"/>
      </w:pPr>
    </w:lvl>
    <w:lvl w:ilvl="4" w:tplc="C93CA552">
      <w:start w:val="1"/>
      <w:numFmt w:val="lowerRoman"/>
      <w:lvlText w:val="%5."/>
      <w:lvlJc w:val="left"/>
      <w:pPr>
        <w:ind w:left="3600" w:hanging="360"/>
      </w:pPr>
    </w:lvl>
    <w:lvl w:ilvl="5" w:tplc="A51E020E">
      <w:start w:val="1"/>
      <w:numFmt w:val="lowerRoman"/>
      <w:lvlText w:val="%6."/>
      <w:lvlJc w:val="left"/>
      <w:pPr>
        <w:ind w:left="4320" w:hanging="360"/>
      </w:pPr>
    </w:lvl>
    <w:lvl w:ilvl="6" w:tplc="30929668">
      <w:start w:val="1"/>
      <w:numFmt w:val="lowerRoman"/>
      <w:lvlText w:val="%7."/>
      <w:lvlJc w:val="left"/>
      <w:pPr>
        <w:ind w:left="5040" w:hanging="360"/>
      </w:pPr>
    </w:lvl>
    <w:lvl w:ilvl="7" w:tplc="BF06D00A">
      <w:start w:val="1"/>
      <w:numFmt w:val="lowerRoman"/>
      <w:lvlText w:val="%8."/>
      <w:lvlJc w:val="left"/>
      <w:pPr>
        <w:ind w:left="5760" w:hanging="360"/>
      </w:pPr>
    </w:lvl>
    <w:lvl w:ilvl="8" w:tplc="A84E6D8A">
      <w:start w:val="1"/>
      <w:numFmt w:val="lowerRoman"/>
      <w:lvlText w:val="%9."/>
      <w:lvlJc w:val="left"/>
      <w:pPr>
        <w:ind w:left="6480" w:hanging="360"/>
      </w:pPr>
    </w:lvl>
  </w:abstractNum>
  <w:abstractNum w:abstractNumId="213" w15:restartNumberingAfterBreak="0">
    <w:nsid w:val="57CD196B"/>
    <w:multiLevelType w:val="hybridMultilevel"/>
    <w:tmpl w:val="C248D262"/>
    <w:lvl w:ilvl="0" w:tplc="75549FA6">
      <w:start w:val="1"/>
      <w:numFmt w:val="lowerRoman"/>
      <w:lvlText w:val="%1)"/>
      <w:lvlJc w:val="left"/>
      <w:pPr>
        <w:ind w:left="1080" w:hanging="360"/>
      </w:pPr>
    </w:lvl>
    <w:lvl w:ilvl="1" w:tplc="5204E256">
      <w:start w:val="1"/>
      <w:numFmt w:val="lowerRoman"/>
      <w:lvlText w:val="%2."/>
      <w:lvlJc w:val="left"/>
      <w:pPr>
        <w:ind w:left="1440" w:hanging="360"/>
      </w:pPr>
    </w:lvl>
    <w:lvl w:ilvl="2" w:tplc="B498B464">
      <w:start w:val="1"/>
      <w:numFmt w:val="lowerRoman"/>
      <w:lvlText w:val="%3."/>
      <w:lvlJc w:val="left"/>
      <w:pPr>
        <w:ind w:left="2160" w:hanging="360"/>
      </w:pPr>
    </w:lvl>
    <w:lvl w:ilvl="3" w:tplc="F684CAC2">
      <w:start w:val="1"/>
      <w:numFmt w:val="lowerRoman"/>
      <w:lvlText w:val="%4."/>
      <w:lvlJc w:val="left"/>
      <w:pPr>
        <w:ind w:left="2880" w:hanging="360"/>
      </w:pPr>
    </w:lvl>
    <w:lvl w:ilvl="4" w:tplc="09067ECE">
      <w:start w:val="1"/>
      <w:numFmt w:val="lowerRoman"/>
      <w:lvlText w:val="%5."/>
      <w:lvlJc w:val="left"/>
      <w:pPr>
        <w:ind w:left="3600" w:hanging="360"/>
      </w:pPr>
    </w:lvl>
    <w:lvl w:ilvl="5" w:tplc="327E66D8">
      <w:start w:val="1"/>
      <w:numFmt w:val="lowerRoman"/>
      <w:lvlText w:val="%6."/>
      <w:lvlJc w:val="left"/>
      <w:pPr>
        <w:ind w:left="4320" w:hanging="360"/>
      </w:pPr>
    </w:lvl>
    <w:lvl w:ilvl="6" w:tplc="F33E3BB6">
      <w:start w:val="1"/>
      <w:numFmt w:val="lowerRoman"/>
      <w:lvlText w:val="%7."/>
      <w:lvlJc w:val="left"/>
      <w:pPr>
        <w:ind w:left="5040" w:hanging="360"/>
      </w:pPr>
    </w:lvl>
    <w:lvl w:ilvl="7" w:tplc="1B12F89C">
      <w:start w:val="1"/>
      <w:numFmt w:val="lowerRoman"/>
      <w:lvlText w:val="%8."/>
      <w:lvlJc w:val="left"/>
      <w:pPr>
        <w:ind w:left="5760" w:hanging="360"/>
      </w:pPr>
    </w:lvl>
    <w:lvl w:ilvl="8" w:tplc="1C7AC890">
      <w:start w:val="1"/>
      <w:numFmt w:val="lowerRoman"/>
      <w:lvlText w:val="%9."/>
      <w:lvlJc w:val="left"/>
      <w:pPr>
        <w:ind w:left="6480" w:hanging="360"/>
      </w:pPr>
    </w:lvl>
  </w:abstractNum>
  <w:abstractNum w:abstractNumId="214" w15:restartNumberingAfterBreak="0">
    <w:nsid w:val="5808014A"/>
    <w:multiLevelType w:val="hybridMultilevel"/>
    <w:tmpl w:val="20D4BA0E"/>
    <w:lvl w:ilvl="0" w:tplc="4BCA0C70">
      <w:start w:val="1"/>
      <w:numFmt w:val="lowerRoman"/>
      <w:lvlText w:val="%1)"/>
      <w:lvlJc w:val="left"/>
      <w:pPr>
        <w:ind w:left="1080" w:hanging="360"/>
      </w:pPr>
    </w:lvl>
    <w:lvl w:ilvl="1" w:tplc="6E02A7FA">
      <w:start w:val="1"/>
      <w:numFmt w:val="lowerRoman"/>
      <w:lvlText w:val="%2."/>
      <w:lvlJc w:val="left"/>
      <w:pPr>
        <w:ind w:left="1440" w:hanging="360"/>
      </w:pPr>
    </w:lvl>
    <w:lvl w:ilvl="2" w:tplc="996ADE26">
      <w:start w:val="1"/>
      <w:numFmt w:val="lowerRoman"/>
      <w:lvlText w:val="%3."/>
      <w:lvlJc w:val="left"/>
      <w:pPr>
        <w:ind w:left="2160" w:hanging="360"/>
      </w:pPr>
    </w:lvl>
    <w:lvl w:ilvl="3" w:tplc="012647B4">
      <w:start w:val="1"/>
      <w:numFmt w:val="lowerRoman"/>
      <w:lvlText w:val="%4."/>
      <w:lvlJc w:val="left"/>
      <w:pPr>
        <w:ind w:left="2880" w:hanging="360"/>
      </w:pPr>
    </w:lvl>
    <w:lvl w:ilvl="4" w:tplc="5232C9B8">
      <w:start w:val="1"/>
      <w:numFmt w:val="lowerRoman"/>
      <w:lvlText w:val="%5."/>
      <w:lvlJc w:val="left"/>
      <w:pPr>
        <w:ind w:left="3600" w:hanging="360"/>
      </w:pPr>
    </w:lvl>
    <w:lvl w:ilvl="5" w:tplc="0C3CD1F8">
      <w:start w:val="1"/>
      <w:numFmt w:val="lowerRoman"/>
      <w:lvlText w:val="%6."/>
      <w:lvlJc w:val="left"/>
      <w:pPr>
        <w:ind w:left="4320" w:hanging="360"/>
      </w:pPr>
    </w:lvl>
    <w:lvl w:ilvl="6" w:tplc="BCACBAB6">
      <w:start w:val="1"/>
      <w:numFmt w:val="lowerRoman"/>
      <w:lvlText w:val="%7."/>
      <w:lvlJc w:val="left"/>
      <w:pPr>
        <w:ind w:left="5040" w:hanging="360"/>
      </w:pPr>
    </w:lvl>
    <w:lvl w:ilvl="7" w:tplc="602C122C">
      <w:start w:val="1"/>
      <w:numFmt w:val="lowerRoman"/>
      <w:lvlText w:val="%8."/>
      <w:lvlJc w:val="left"/>
      <w:pPr>
        <w:ind w:left="5760" w:hanging="360"/>
      </w:pPr>
    </w:lvl>
    <w:lvl w:ilvl="8" w:tplc="8B84E4FC">
      <w:start w:val="1"/>
      <w:numFmt w:val="lowerRoman"/>
      <w:lvlText w:val="%9."/>
      <w:lvlJc w:val="left"/>
      <w:pPr>
        <w:ind w:left="6480" w:hanging="360"/>
      </w:pPr>
    </w:lvl>
  </w:abstractNum>
  <w:abstractNum w:abstractNumId="215" w15:restartNumberingAfterBreak="0">
    <w:nsid w:val="589A4B87"/>
    <w:multiLevelType w:val="hybridMultilevel"/>
    <w:tmpl w:val="98DA6ED8"/>
    <w:lvl w:ilvl="0" w:tplc="DE2A8DAA">
      <w:start w:val="1"/>
      <w:numFmt w:val="lowerRoman"/>
      <w:lvlText w:val="%1)"/>
      <w:lvlJc w:val="left"/>
      <w:pPr>
        <w:ind w:left="1080" w:hanging="360"/>
      </w:pPr>
    </w:lvl>
    <w:lvl w:ilvl="1" w:tplc="3860373A">
      <w:start w:val="1"/>
      <w:numFmt w:val="lowerRoman"/>
      <w:lvlText w:val="%2."/>
      <w:lvlJc w:val="left"/>
      <w:pPr>
        <w:ind w:left="1440" w:hanging="360"/>
      </w:pPr>
    </w:lvl>
    <w:lvl w:ilvl="2" w:tplc="FD2E9BBC">
      <w:start w:val="1"/>
      <w:numFmt w:val="lowerRoman"/>
      <w:lvlText w:val="%3."/>
      <w:lvlJc w:val="left"/>
      <w:pPr>
        <w:ind w:left="2160" w:hanging="360"/>
      </w:pPr>
    </w:lvl>
    <w:lvl w:ilvl="3" w:tplc="E584AA9A">
      <w:start w:val="1"/>
      <w:numFmt w:val="lowerRoman"/>
      <w:lvlText w:val="%4."/>
      <w:lvlJc w:val="left"/>
      <w:pPr>
        <w:ind w:left="2880" w:hanging="360"/>
      </w:pPr>
    </w:lvl>
    <w:lvl w:ilvl="4" w:tplc="4330138C">
      <w:start w:val="1"/>
      <w:numFmt w:val="lowerRoman"/>
      <w:lvlText w:val="%5."/>
      <w:lvlJc w:val="left"/>
      <w:pPr>
        <w:ind w:left="3600" w:hanging="360"/>
      </w:pPr>
    </w:lvl>
    <w:lvl w:ilvl="5" w:tplc="2198446E">
      <w:start w:val="1"/>
      <w:numFmt w:val="lowerRoman"/>
      <w:lvlText w:val="%6."/>
      <w:lvlJc w:val="left"/>
      <w:pPr>
        <w:ind w:left="4320" w:hanging="360"/>
      </w:pPr>
    </w:lvl>
    <w:lvl w:ilvl="6" w:tplc="B61CCAF8">
      <w:start w:val="1"/>
      <w:numFmt w:val="lowerRoman"/>
      <w:lvlText w:val="%7."/>
      <w:lvlJc w:val="left"/>
      <w:pPr>
        <w:ind w:left="5040" w:hanging="360"/>
      </w:pPr>
    </w:lvl>
    <w:lvl w:ilvl="7" w:tplc="36C22E9A">
      <w:start w:val="1"/>
      <w:numFmt w:val="lowerRoman"/>
      <w:lvlText w:val="%8."/>
      <w:lvlJc w:val="left"/>
      <w:pPr>
        <w:ind w:left="5760" w:hanging="360"/>
      </w:pPr>
    </w:lvl>
    <w:lvl w:ilvl="8" w:tplc="4484D828">
      <w:start w:val="1"/>
      <w:numFmt w:val="lowerRoman"/>
      <w:lvlText w:val="%9."/>
      <w:lvlJc w:val="left"/>
      <w:pPr>
        <w:ind w:left="6480" w:hanging="360"/>
      </w:pPr>
    </w:lvl>
  </w:abstractNum>
  <w:abstractNum w:abstractNumId="216" w15:restartNumberingAfterBreak="0">
    <w:nsid w:val="58D47909"/>
    <w:multiLevelType w:val="hybridMultilevel"/>
    <w:tmpl w:val="501E0940"/>
    <w:lvl w:ilvl="0" w:tplc="5E7AD2DA">
      <w:start w:val="1"/>
      <w:numFmt w:val="decimal"/>
      <w:lvlText w:val="%1."/>
      <w:lvlJc w:val="left"/>
      <w:pPr>
        <w:ind w:left="360" w:hanging="360"/>
      </w:pPr>
    </w:lvl>
    <w:lvl w:ilvl="1" w:tplc="7F4C0074">
      <w:start w:val="1"/>
      <w:numFmt w:val="lowerLetter"/>
      <w:lvlText w:val="%2)"/>
      <w:lvlJc w:val="left"/>
      <w:pPr>
        <w:ind w:left="720" w:hanging="360"/>
      </w:pPr>
    </w:lvl>
    <w:lvl w:ilvl="2" w:tplc="C360BF88">
      <w:start w:val="1"/>
      <w:numFmt w:val="lowerRoman"/>
      <w:lvlText w:val="%3."/>
      <w:lvlJc w:val="left"/>
      <w:pPr>
        <w:ind w:left="1080" w:hanging="360"/>
      </w:pPr>
    </w:lvl>
    <w:lvl w:ilvl="3" w:tplc="7F126212">
      <w:start w:val="1"/>
      <w:numFmt w:val="decimal"/>
      <w:lvlText w:val="%4."/>
      <w:lvlJc w:val="left"/>
      <w:pPr>
        <w:ind w:left="2880" w:hanging="360"/>
      </w:pPr>
    </w:lvl>
    <w:lvl w:ilvl="4" w:tplc="C43A8A80">
      <w:start w:val="1"/>
      <w:numFmt w:val="lowerLetter"/>
      <w:lvlText w:val="%5."/>
      <w:lvlJc w:val="left"/>
      <w:pPr>
        <w:ind w:left="3600" w:hanging="360"/>
      </w:pPr>
    </w:lvl>
    <w:lvl w:ilvl="5" w:tplc="D3864DC6">
      <w:start w:val="1"/>
      <w:numFmt w:val="lowerRoman"/>
      <w:lvlText w:val="%6."/>
      <w:lvlJc w:val="left"/>
      <w:pPr>
        <w:ind w:left="4320" w:hanging="360"/>
      </w:pPr>
    </w:lvl>
    <w:lvl w:ilvl="6" w:tplc="15FEF612">
      <w:start w:val="1"/>
      <w:numFmt w:val="decimal"/>
      <w:lvlText w:val="%7."/>
      <w:lvlJc w:val="left"/>
      <w:pPr>
        <w:ind w:left="5040" w:hanging="360"/>
      </w:pPr>
    </w:lvl>
    <w:lvl w:ilvl="7" w:tplc="ABF2E4B4">
      <w:start w:val="1"/>
      <w:numFmt w:val="lowerLetter"/>
      <w:lvlText w:val="%8."/>
      <w:lvlJc w:val="left"/>
      <w:pPr>
        <w:ind w:left="5760" w:hanging="360"/>
      </w:pPr>
    </w:lvl>
    <w:lvl w:ilvl="8" w:tplc="8DE05194">
      <w:start w:val="1"/>
      <w:numFmt w:val="lowerRoman"/>
      <w:lvlText w:val="%9."/>
      <w:lvlJc w:val="left"/>
      <w:pPr>
        <w:ind w:left="6480" w:hanging="360"/>
      </w:pPr>
    </w:lvl>
  </w:abstractNum>
  <w:abstractNum w:abstractNumId="217" w15:restartNumberingAfterBreak="0">
    <w:nsid w:val="59E9043C"/>
    <w:multiLevelType w:val="hybridMultilevel"/>
    <w:tmpl w:val="5ADABC8E"/>
    <w:lvl w:ilvl="0" w:tplc="4704F5A0">
      <w:start w:val="1"/>
      <w:numFmt w:val="decimal"/>
      <w:lvlText w:val="%1."/>
      <w:lvlJc w:val="left"/>
      <w:pPr>
        <w:ind w:left="360" w:hanging="360"/>
      </w:pPr>
    </w:lvl>
    <w:lvl w:ilvl="1" w:tplc="AF98DA8E">
      <w:start w:val="1"/>
      <w:numFmt w:val="lowerLetter"/>
      <w:lvlText w:val="%2)"/>
      <w:lvlJc w:val="left"/>
      <w:pPr>
        <w:ind w:left="720" w:hanging="360"/>
      </w:pPr>
    </w:lvl>
    <w:lvl w:ilvl="2" w:tplc="0D32AE9C">
      <w:start w:val="1"/>
      <w:numFmt w:val="lowerRoman"/>
      <w:lvlText w:val="%3."/>
      <w:lvlJc w:val="left"/>
      <w:pPr>
        <w:ind w:left="1080" w:hanging="360"/>
      </w:pPr>
    </w:lvl>
    <w:lvl w:ilvl="3" w:tplc="1F9E7516">
      <w:start w:val="1"/>
      <w:numFmt w:val="decimal"/>
      <w:lvlText w:val="%4."/>
      <w:lvlJc w:val="left"/>
      <w:pPr>
        <w:ind w:left="2880" w:hanging="360"/>
      </w:pPr>
    </w:lvl>
    <w:lvl w:ilvl="4" w:tplc="2AA8B366">
      <w:start w:val="1"/>
      <w:numFmt w:val="lowerLetter"/>
      <w:lvlText w:val="%5."/>
      <w:lvlJc w:val="left"/>
      <w:pPr>
        <w:ind w:left="3600" w:hanging="360"/>
      </w:pPr>
    </w:lvl>
    <w:lvl w:ilvl="5" w:tplc="BDE48BB2">
      <w:start w:val="1"/>
      <w:numFmt w:val="lowerRoman"/>
      <w:lvlText w:val="%6."/>
      <w:lvlJc w:val="left"/>
      <w:pPr>
        <w:ind w:left="4320" w:hanging="360"/>
      </w:pPr>
    </w:lvl>
    <w:lvl w:ilvl="6" w:tplc="B3B46F10">
      <w:start w:val="1"/>
      <w:numFmt w:val="decimal"/>
      <w:lvlText w:val="%7."/>
      <w:lvlJc w:val="left"/>
      <w:pPr>
        <w:ind w:left="5040" w:hanging="360"/>
      </w:pPr>
    </w:lvl>
    <w:lvl w:ilvl="7" w:tplc="1376E77A">
      <w:start w:val="1"/>
      <w:numFmt w:val="lowerLetter"/>
      <w:lvlText w:val="%8."/>
      <w:lvlJc w:val="left"/>
      <w:pPr>
        <w:ind w:left="5760" w:hanging="360"/>
      </w:pPr>
    </w:lvl>
    <w:lvl w:ilvl="8" w:tplc="AF747C66">
      <w:start w:val="1"/>
      <w:numFmt w:val="lowerRoman"/>
      <w:lvlText w:val="%9."/>
      <w:lvlJc w:val="left"/>
      <w:pPr>
        <w:ind w:left="6480" w:hanging="360"/>
      </w:pPr>
    </w:lvl>
  </w:abstractNum>
  <w:abstractNum w:abstractNumId="218" w15:restartNumberingAfterBreak="0">
    <w:nsid w:val="5AFC3CC5"/>
    <w:multiLevelType w:val="hybridMultilevel"/>
    <w:tmpl w:val="2EAE1350"/>
    <w:lvl w:ilvl="0" w:tplc="29AC0EEC">
      <w:start w:val="1"/>
      <w:numFmt w:val="lowerRoman"/>
      <w:lvlText w:val="%1)"/>
      <w:lvlJc w:val="left"/>
      <w:pPr>
        <w:ind w:left="1080" w:hanging="360"/>
      </w:pPr>
    </w:lvl>
    <w:lvl w:ilvl="1" w:tplc="CF989E9A">
      <w:start w:val="1"/>
      <w:numFmt w:val="lowerRoman"/>
      <w:lvlText w:val="%2."/>
      <w:lvlJc w:val="left"/>
      <w:pPr>
        <w:ind w:left="1440" w:hanging="360"/>
      </w:pPr>
    </w:lvl>
    <w:lvl w:ilvl="2" w:tplc="0802ACBC">
      <w:start w:val="1"/>
      <w:numFmt w:val="lowerRoman"/>
      <w:lvlText w:val="%3."/>
      <w:lvlJc w:val="left"/>
      <w:pPr>
        <w:ind w:left="2160" w:hanging="360"/>
      </w:pPr>
    </w:lvl>
    <w:lvl w:ilvl="3" w:tplc="5CE63802">
      <w:start w:val="1"/>
      <w:numFmt w:val="lowerRoman"/>
      <w:lvlText w:val="%4."/>
      <w:lvlJc w:val="left"/>
      <w:pPr>
        <w:ind w:left="2880" w:hanging="360"/>
      </w:pPr>
    </w:lvl>
    <w:lvl w:ilvl="4" w:tplc="1D1ACB4C">
      <w:start w:val="1"/>
      <w:numFmt w:val="lowerRoman"/>
      <w:lvlText w:val="%5."/>
      <w:lvlJc w:val="left"/>
      <w:pPr>
        <w:ind w:left="3600" w:hanging="360"/>
      </w:pPr>
    </w:lvl>
    <w:lvl w:ilvl="5" w:tplc="AED8332A">
      <w:start w:val="1"/>
      <w:numFmt w:val="lowerRoman"/>
      <w:lvlText w:val="%6."/>
      <w:lvlJc w:val="left"/>
      <w:pPr>
        <w:ind w:left="4320" w:hanging="360"/>
      </w:pPr>
    </w:lvl>
    <w:lvl w:ilvl="6" w:tplc="4E4ADF8A">
      <w:start w:val="1"/>
      <w:numFmt w:val="lowerRoman"/>
      <w:lvlText w:val="%7."/>
      <w:lvlJc w:val="left"/>
      <w:pPr>
        <w:ind w:left="5040" w:hanging="360"/>
      </w:pPr>
    </w:lvl>
    <w:lvl w:ilvl="7" w:tplc="50100734">
      <w:start w:val="1"/>
      <w:numFmt w:val="lowerRoman"/>
      <w:lvlText w:val="%8."/>
      <w:lvlJc w:val="left"/>
      <w:pPr>
        <w:ind w:left="5760" w:hanging="360"/>
      </w:pPr>
    </w:lvl>
    <w:lvl w:ilvl="8" w:tplc="AB020DFC">
      <w:start w:val="1"/>
      <w:numFmt w:val="lowerRoman"/>
      <w:lvlText w:val="%9."/>
      <w:lvlJc w:val="left"/>
      <w:pPr>
        <w:ind w:left="6480" w:hanging="360"/>
      </w:pPr>
    </w:lvl>
  </w:abstractNum>
  <w:abstractNum w:abstractNumId="219" w15:restartNumberingAfterBreak="0">
    <w:nsid w:val="5B7445E9"/>
    <w:multiLevelType w:val="hybridMultilevel"/>
    <w:tmpl w:val="8ADE02A6"/>
    <w:lvl w:ilvl="0" w:tplc="D33655FA">
      <w:start w:val="1"/>
      <w:numFmt w:val="lowerRoman"/>
      <w:lvlText w:val="%1)"/>
      <w:lvlJc w:val="left"/>
      <w:pPr>
        <w:ind w:left="1080" w:hanging="360"/>
      </w:pPr>
    </w:lvl>
    <w:lvl w:ilvl="1" w:tplc="CABAC450">
      <w:start w:val="1"/>
      <w:numFmt w:val="lowerRoman"/>
      <w:lvlText w:val="%2."/>
      <w:lvlJc w:val="left"/>
      <w:pPr>
        <w:ind w:left="1440" w:hanging="360"/>
      </w:pPr>
    </w:lvl>
    <w:lvl w:ilvl="2" w:tplc="BAF27C54">
      <w:start w:val="1"/>
      <w:numFmt w:val="lowerRoman"/>
      <w:lvlText w:val="%3."/>
      <w:lvlJc w:val="left"/>
      <w:pPr>
        <w:ind w:left="2160" w:hanging="360"/>
      </w:pPr>
    </w:lvl>
    <w:lvl w:ilvl="3" w:tplc="1CB48F14">
      <w:start w:val="1"/>
      <w:numFmt w:val="lowerRoman"/>
      <w:lvlText w:val="%4."/>
      <w:lvlJc w:val="left"/>
      <w:pPr>
        <w:ind w:left="2880" w:hanging="360"/>
      </w:pPr>
    </w:lvl>
    <w:lvl w:ilvl="4" w:tplc="9D9877C0">
      <w:start w:val="1"/>
      <w:numFmt w:val="lowerRoman"/>
      <w:lvlText w:val="%5."/>
      <w:lvlJc w:val="left"/>
      <w:pPr>
        <w:ind w:left="3600" w:hanging="360"/>
      </w:pPr>
    </w:lvl>
    <w:lvl w:ilvl="5" w:tplc="A07092C0">
      <w:start w:val="1"/>
      <w:numFmt w:val="lowerRoman"/>
      <w:lvlText w:val="%6."/>
      <w:lvlJc w:val="left"/>
      <w:pPr>
        <w:ind w:left="4320" w:hanging="360"/>
      </w:pPr>
    </w:lvl>
    <w:lvl w:ilvl="6" w:tplc="436ABE94">
      <w:start w:val="1"/>
      <w:numFmt w:val="lowerRoman"/>
      <w:lvlText w:val="%7."/>
      <w:lvlJc w:val="left"/>
      <w:pPr>
        <w:ind w:left="5040" w:hanging="360"/>
      </w:pPr>
    </w:lvl>
    <w:lvl w:ilvl="7" w:tplc="D2D4AFD2">
      <w:start w:val="1"/>
      <w:numFmt w:val="lowerRoman"/>
      <w:lvlText w:val="%8."/>
      <w:lvlJc w:val="left"/>
      <w:pPr>
        <w:ind w:left="5760" w:hanging="360"/>
      </w:pPr>
    </w:lvl>
    <w:lvl w:ilvl="8" w:tplc="BB649288">
      <w:start w:val="1"/>
      <w:numFmt w:val="lowerRoman"/>
      <w:lvlText w:val="%9."/>
      <w:lvlJc w:val="left"/>
      <w:pPr>
        <w:ind w:left="6480" w:hanging="360"/>
      </w:pPr>
    </w:lvl>
  </w:abstractNum>
  <w:abstractNum w:abstractNumId="220" w15:restartNumberingAfterBreak="0">
    <w:nsid w:val="5B830116"/>
    <w:multiLevelType w:val="hybridMultilevel"/>
    <w:tmpl w:val="D068A24E"/>
    <w:lvl w:ilvl="0" w:tplc="15FA69A8">
      <w:start w:val="1"/>
      <w:numFmt w:val="lowerRoman"/>
      <w:lvlText w:val="%1)"/>
      <w:lvlJc w:val="left"/>
      <w:pPr>
        <w:ind w:left="1080" w:hanging="360"/>
      </w:pPr>
    </w:lvl>
    <w:lvl w:ilvl="1" w:tplc="ED1A7C20">
      <w:start w:val="1"/>
      <w:numFmt w:val="lowerRoman"/>
      <w:lvlText w:val="%2."/>
      <w:lvlJc w:val="left"/>
      <w:pPr>
        <w:ind w:left="1440" w:hanging="360"/>
      </w:pPr>
    </w:lvl>
    <w:lvl w:ilvl="2" w:tplc="6CCAE034">
      <w:start w:val="1"/>
      <w:numFmt w:val="lowerRoman"/>
      <w:lvlText w:val="%3."/>
      <w:lvlJc w:val="left"/>
      <w:pPr>
        <w:ind w:left="2160" w:hanging="360"/>
      </w:pPr>
    </w:lvl>
    <w:lvl w:ilvl="3" w:tplc="C3A08460">
      <w:start w:val="1"/>
      <w:numFmt w:val="lowerRoman"/>
      <w:lvlText w:val="%4."/>
      <w:lvlJc w:val="left"/>
      <w:pPr>
        <w:ind w:left="2880" w:hanging="360"/>
      </w:pPr>
    </w:lvl>
    <w:lvl w:ilvl="4" w:tplc="F5124D8A">
      <w:start w:val="1"/>
      <w:numFmt w:val="lowerRoman"/>
      <w:lvlText w:val="%5."/>
      <w:lvlJc w:val="left"/>
      <w:pPr>
        <w:ind w:left="3600" w:hanging="360"/>
      </w:pPr>
    </w:lvl>
    <w:lvl w:ilvl="5" w:tplc="09A699B0">
      <w:start w:val="1"/>
      <w:numFmt w:val="lowerRoman"/>
      <w:lvlText w:val="%6."/>
      <w:lvlJc w:val="left"/>
      <w:pPr>
        <w:ind w:left="4320" w:hanging="360"/>
      </w:pPr>
    </w:lvl>
    <w:lvl w:ilvl="6" w:tplc="7242D0DE">
      <w:start w:val="1"/>
      <w:numFmt w:val="lowerRoman"/>
      <w:lvlText w:val="%7."/>
      <w:lvlJc w:val="left"/>
      <w:pPr>
        <w:ind w:left="5040" w:hanging="360"/>
      </w:pPr>
    </w:lvl>
    <w:lvl w:ilvl="7" w:tplc="7AEACB7C">
      <w:start w:val="1"/>
      <w:numFmt w:val="lowerRoman"/>
      <w:lvlText w:val="%8."/>
      <w:lvlJc w:val="left"/>
      <w:pPr>
        <w:ind w:left="5760" w:hanging="360"/>
      </w:pPr>
    </w:lvl>
    <w:lvl w:ilvl="8" w:tplc="CC7E82B4">
      <w:start w:val="1"/>
      <w:numFmt w:val="lowerRoman"/>
      <w:lvlText w:val="%9."/>
      <w:lvlJc w:val="left"/>
      <w:pPr>
        <w:ind w:left="6480" w:hanging="360"/>
      </w:pPr>
    </w:lvl>
  </w:abstractNum>
  <w:abstractNum w:abstractNumId="221" w15:restartNumberingAfterBreak="0">
    <w:nsid w:val="5C310D14"/>
    <w:multiLevelType w:val="hybridMultilevel"/>
    <w:tmpl w:val="E35A7BC0"/>
    <w:lvl w:ilvl="0" w:tplc="0792E24E">
      <w:start w:val="1"/>
      <w:numFmt w:val="lowerRoman"/>
      <w:lvlText w:val="%1)"/>
      <w:lvlJc w:val="left"/>
      <w:pPr>
        <w:ind w:left="1080" w:hanging="360"/>
      </w:pPr>
    </w:lvl>
    <w:lvl w:ilvl="1" w:tplc="77E071D2">
      <w:start w:val="1"/>
      <w:numFmt w:val="lowerRoman"/>
      <w:lvlText w:val="%2."/>
      <w:lvlJc w:val="left"/>
      <w:pPr>
        <w:ind w:left="1440" w:hanging="360"/>
      </w:pPr>
    </w:lvl>
    <w:lvl w:ilvl="2" w:tplc="2258CC76">
      <w:start w:val="1"/>
      <w:numFmt w:val="lowerRoman"/>
      <w:lvlText w:val="%3."/>
      <w:lvlJc w:val="left"/>
      <w:pPr>
        <w:ind w:left="2160" w:hanging="360"/>
      </w:pPr>
    </w:lvl>
    <w:lvl w:ilvl="3" w:tplc="77520948">
      <w:start w:val="1"/>
      <w:numFmt w:val="lowerRoman"/>
      <w:lvlText w:val="%4."/>
      <w:lvlJc w:val="left"/>
      <w:pPr>
        <w:ind w:left="2880" w:hanging="360"/>
      </w:pPr>
    </w:lvl>
    <w:lvl w:ilvl="4" w:tplc="881ABAF0">
      <w:start w:val="1"/>
      <w:numFmt w:val="lowerRoman"/>
      <w:lvlText w:val="%5."/>
      <w:lvlJc w:val="left"/>
      <w:pPr>
        <w:ind w:left="3600" w:hanging="360"/>
      </w:pPr>
    </w:lvl>
    <w:lvl w:ilvl="5" w:tplc="3C04C1EE">
      <w:start w:val="1"/>
      <w:numFmt w:val="lowerRoman"/>
      <w:lvlText w:val="%6."/>
      <w:lvlJc w:val="left"/>
      <w:pPr>
        <w:ind w:left="4320" w:hanging="360"/>
      </w:pPr>
    </w:lvl>
    <w:lvl w:ilvl="6" w:tplc="3F7CEAD0">
      <w:start w:val="1"/>
      <w:numFmt w:val="lowerRoman"/>
      <w:lvlText w:val="%7."/>
      <w:lvlJc w:val="left"/>
      <w:pPr>
        <w:ind w:left="5040" w:hanging="360"/>
      </w:pPr>
    </w:lvl>
    <w:lvl w:ilvl="7" w:tplc="E4206522">
      <w:start w:val="1"/>
      <w:numFmt w:val="lowerRoman"/>
      <w:lvlText w:val="%8."/>
      <w:lvlJc w:val="left"/>
      <w:pPr>
        <w:ind w:left="5760" w:hanging="360"/>
      </w:pPr>
    </w:lvl>
    <w:lvl w:ilvl="8" w:tplc="49FA5D64">
      <w:start w:val="1"/>
      <w:numFmt w:val="lowerRoman"/>
      <w:lvlText w:val="%9."/>
      <w:lvlJc w:val="left"/>
      <w:pPr>
        <w:ind w:left="6480" w:hanging="360"/>
      </w:pPr>
    </w:lvl>
  </w:abstractNum>
  <w:abstractNum w:abstractNumId="222" w15:restartNumberingAfterBreak="0">
    <w:nsid w:val="5C311FE5"/>
    <w:multiLevelType w:val="hybridMultilevel"/>
    <w:tmpl w:val="BC6CF0BE"/>
    <w:lvl w:ilvl="0" w:tplc="6AA6DF12">
      <w:start w:val="1"/>
      <w:numFmt w:val="decimal"/>
      <w:lvlText w:val="%1."/>
      <w:lvlJc w:val="left"/>
      <w:pPr>
        <w:ind w:left="360" w:hanging="360"/>
      </w:pPr>
    </w:lvl>
    <w:lvl w:ilvl="1" w:tplc="49780CF6">
      <w:start w:val="1"/>
      <w:numFmt w:val="lowerLetter"/>
      <w:lvlText w:val="%2)"/>
      <w:lvlJc w:val="left"/>
      <w:pPr>
        <w:ind w:left="720" w:hanging="360"/>
      </w:pPr>
    </w:lvl>
    <w:lvl w:ilvl="2" w:tplc="89D29FDC">
      <w:start w:val="1"/>
      <w:numFmt w:val="lowerRoman"/>
      <w:lvlText w:val="%3."/>
      <w:lvlJc w:val="left"/>
      <w:pPr>
        <w:ind w:left="1080" w:hanging="360"/>
      </w:pPr>
    </w:lvl>
    <w:lvl w:ilvl="3" w:tplc="60AAB524">
      <w:start w:val="1"/>
      <w:numFmt w:val="decimal"/>
      <w:lvlText w:val="%4."/>
      <w:lvlJc w:val="left"/>
      <w:pPr>
        <w:ind w:left="2880" w:hanging="360"/>
      </w:pPr>
    </w:lvl>
    <w:lvl w:ilvl="4" w:tplc="DCC06FB4">
      <w:start w:val="1"/>
      <w:numFmt w:val="lowerLetter"/>
      <w:lvlText w:val="%5."/>
      <w:lvlJc w:val="left"/>
      <w:pPr>
        <w:ind w:left="3600" w:hanging="360"/>
      </w:pPr>
    </w:lvl>
    <w:lvl w:ilvl="5" w:tplc="CD6E6BDE">
      <w:start w:val="1"/>
      <w:numFmt w:val="lowerRoman"/>
      <w:lvlText w:val="%6."/>
      <w:lvlJc w:val="left"/>
      <w:pPr>
        <w:ind w:left="4320" w:hanging="360"/>
      </w:pPr>
    </w:lvl>
    <w:lvl w:ilvl="6" w:tplc="B2944FB8">
      <w:start w:val="1"/>
      <w:numFmt w:val="decimal"/>
      <w:lvlText w:val="%7."/>
      <w:lvlJc w:val="left"/>
      <w:pPr>
        <w:ind w:left="5040" w:hanging="360"/>
      </w:pPr>
    </w:lvl>
    <w:lvl w:ilvl="7" w:tplc="CD9ECE7E">
      <w:start w:val="1"/>
      <w:numFmt w:val="lowerLetter"/>
      <w:lvlText w:val="%8."/>
      <w:lvlJc w:val="left"/>
      <w:pPr>
        <w:ind w:left="5760" w:hanging="360"/>
      </w:pPr>
    </w:lvl>
    <w:lvl w:ilvl="8" w:tplc="73A01C28">
      <w:start w:val="1"/>
      <w:numFmt w:val="lowerRoman"/>
      <w:lvlText w:val="%9."/>
      <w:lvlJc w:val="left"/>
      <w:pPr>
        <w:ind w:left="6480" w:hanging="360"/>
      </w:pPr>
    </w:lvl>
  </w:abstractNum>
  <w:abstractNum w:abstractNumId="223" w15:restartNumberingAfterBreak="0">
    <w:nsid w:val="5C480E3C"/>
    <w:multiLevelType w:val="hybridMultilevel"/>
    <w:tmpl w:val="AE5CA4A2"/>
    <w:lvl w:ilvl="0" w:tplc="6DE8E344">
      <w:start w:val="1"/>
      <w:numFmt w:val="decimal"/>
      <w:lvlText w:val="%1."/>
      <w:lvlJc w:val="left"/>
      <w:pPr>
        <w:ind w:left="360" w:hanging="360"/>
      </w:pPr>
    </w:lvl>
    <w:lvl w:ilvl="1" w:tplc="5E30CABA">
      <w:start w:val="1"/>
      <w:numFmt w:val="lowerLetter"/>
      <w:lvlText w:val="%2)"/>
      <w:lvlJc w:val="left"/>
      <w:pPr>
        <w:ind w:left="720" w:hanging="360"/>
      </w:pPr>
    </w:lvl>
    <w:lvl w:ilvl="2" w:tplc="E7565928">
      <w:start w:val="1"/>
      <w:numFmt w:val="lowerRoman"/>
      <w:lvlText w:val="%3."/>
      <w:lvlJc w:val="left"/>
      <w:pPr>
        <w:ind w:left="1080" w:hanging="360"/>
      </w:pPr>
    </w:lvl>
    <w:lvl w:ilvl="3" w:tplc="BDB6618C">
      <w:start w:val="1"/>
      <w:numFmt w:val="decimal"/>
      <w:lvlText w:val="%4."/>
      <w:lvlJc w:val="left"/>
      <w:pPr>
        <w:ind w:left="2880" w:hanging="360"/>
      </w:pPr>
    </w:lvl>
    <w:lvl w:ilvl="4" w:tplc="BC467988">
      <w:start w:val="1"/>
      <w:numFmt w:val="lowerLetter"/>
      <w:lvlText w:val="%5."/>
      <w:lvlJc w:val="left"/>
      <w:pPr>
        <w:ind w:left="3600" w:hanging="360"/>
      </w:pPr>
    </w:lvl>
    <w:lvl w:ilvl="5" w:tplc="B232BDF0">
      <w:start w:val="1"/>
      <w:numFmt w:val="lowerRoman"/>
      <w:lvlText w:val="%6."/>
      <w:lvlJc w:val="left"/>
      <w:pPr>
        <w:ind w:left="4320" w:hanging="360"/>
      </w:pPr>
    </w:lvl>
    <w:lvl w:ilvl="6" w:tplc="23B6697E">
      <w:start w:val="1"/>
      <w:numFmt w:val="decimal"/>
      <w:lvlText w:val="%7."/>
      <w:lvlJc w:val="left"/>
      <w:pPr>
        <w:ind w:left="5040" w:hanging="360"/>
      </w:pPr>
    </w:lvl>
    <w:lvl w:ilvl="7" w:tplc="9EF0E340">
      <w:start w:val="1"/>
      <w:numFmt w:val="lowerLetter"/>
      <w:lvlText w:val="%8."/>
      <w:lvlJc w:val="left"/>
      <w:pPr>
        <w:ind w:left="5760" w:hanging="360"/>
      </w:pPr>
    </w:lvl>
    <w:lvl w:ilvl="8" w:tplc="AD820206">
      <w:start w:val="1"/>
      <w:numFmt w:val="lowerRoman"/>
      <w:lvlText w:val="%9."/>
      <w:lvlJc w:val="left"/>
      <w:pPr>
        <w:ind w:left="6480" w:hanging="360"/>
      </w:pPr>
    </w:lvl>
  </w:abstractNum>
  <w:abstractNum w:abstractNumId="224" w15:restartNumberingAfterBreak="0">
    <w:nsid w:val="5C795E32"/>
    <w:multiLevelType w:val="hybridMultilevel"/>
    <w:tmpl w:val="C212AAAC"/>
    <w:lvl w:ilvl="0" w:tplc="0778C042">
      <w:start w:val="1"/>
      <w:numFmt w:val="decimal"/>
      <w:lvlText w:val="%1."/>
      <w:lvlJc w:val="left"/>
      <w:pPr>
        <w:ind w:left="360" w:hanging="360"/>
      </w:pPr>
    </w:lvl>
    <w:lvl w:ilvl="1" w:tplc="2E422978">
      <w:start w:val="1"/>
      <w:numFmt w:val="lowerLetter"/>
      <w:lvlText w:val="%2)"/>
      <w:lvlJc w:val="left"/>
      <w:pPr>
        <w:ind w:left="720" w:hanging="360"/>
      </w:pPr>
    </w:lvl>
    <w:lvl w:ilvl="2" w:tplc="6D2E0694">
      <w:start w:val="1"/>
      <w:numFmt w:val="lowerRoman"/>
      <w:lvlText w:val="%3."/>
      <w:lvlJc w:val="left"/>
      <w:pPr>
        <w:ind w:left="1080" w:hanging="360"/>
      </w:pPr>
    </w:lvl>
    <w:lvl w:ilvl="3" w:tplc="D3ACEB8C">
      <w:start w:val="1"/>
      <w:numFmt w:val="decimal"/>
      <w:lvlText w:val="%4."/>
      <w:lvlJc w:val="left"/>
      <w:pPr>
        <w:ind w:left="2880" w:hanging="360"/>
      </w:pPr>
    </w:lvl>
    <w:lvl w:ilvl="4" w:tplc="07ACB6E8">
      <w:start w:val="1"/>
      <w:numFmt w:val="lowerLetter"/>
      <w:lvlText w:val="%5."/>
      <w:lvlJc w:val="left"/>
      <w:pPr>
        <w:ind w:left="3600" w:hanging="360"/>
      </w:pPr>
    </w:lvl>
    <w:lvl w:ilvl="5" w:tplc="6E7C003C">
      <w:start w:val="1"/>
      <w:numFmt w:val="lowerRoman"/>
      <w:lvlText w:val="%6."/>
      <w:lvlJc w:val="left"/>
      <w:pPr>
        <w:ind w:left="4320" w:hanging="360"/>
      </w:pPr>
    </w:lvl>
    <w:lvl w:ilvl="6" w:tplc="3D6E39E6">
      <w:start w:val="1"/>
      <w:numFmt w:val="decimal"/>
      <w:lvlText w:val="%7."/>
      <w:lvlJc w:val="left"/>
      <w:pPr>
        <w:ind w:left="5040" w:hanging="360"/>
      </w:pPr>
    </w:lvl>
    <w:lvl w:ilvl="7" w:tplc="93C4328E">
      <w:start w:val="1"/>
      <w:numFmt w:val="lowerLetter"/>
      <w:lvlText w:val="%8."/>
      <w:lvlJc w:val="left"/>
      <w:pPr>
        <w:ind w:left="5760" w:hanging="360"/>
      </w:pPr>
    </w:lvl>
    <w:lvl w:ilvl="8" w:tplc="C734B2F8">
      <w:start w:val="1"/>
      <w:numFmt w:val="lowerRoman"/>
      <w:lvlText w:val="%9."/>
      <w:lvlJc w:val="left"/>
      <w:pPr>
        <w:ind w:left="6480" w:hanging="360"/>
      </w:pPr>
    </w:lvl>
  </w:abstractNum>
  <w:abstractNum w:abstractNumId="225" w15:restartNumberingAfterBreak="0">
    <w:nsid w:val="5CCD7C46"/>
    <w:multiLevelType w:val="hybridMultilevel"/>
    <w:tmpl w:val="DE6C9710"/>
    <w:lvl w:ilvl="0" w:tplc="DCCE4594">
      <w:start w:val="1"/>
      <w:numFmt w:val="lowerRoman"/>
      <w:lvlText w:val="%1)"/>
      <w:lvlJc w:val="left"/>
      <w:pPr>
        <w:ind w:left="1080" w:hanging="360"/>
      </w:pPr>
    </w:lvl>
    <w:lvl w:ilvl="1" w:tplc="CC265E70">
      <w:start w:val="1"/>
      <w:numFmt w:val="lowerRoman"/>
      <w:lvlText w:val="%2."/>
      <w:lvlJc w:val="left"/>
      <w:pPr>
        <w:ind w:left="1440" w:hanging="360"/>
      </w:pPr>
    </w:lvl>
    <w:lvl w:ilvl="2" w:tplc="5ED47562">
      <w:start w:val="1"/>
      <w:numFmt w:val="lowerRoman"/>
      <w:lvlText w:val="%3."/>
      <w:lvlJc w:val="left"/>
      <w:pPr>
        <w:ind w:left="2160" w:hanging="360"/>
      </w:pPr>
    </w:lvl>
    <w:lvl w:ilvl="3" w:tplc="B718C418">
      <w:start w:val="1"/>
      <w:numFmt w:val="lowerRoman"/>
      <w:lvlText w:val="%4."/>
      <w:lvlJc w:val="left"/>
      <w:pPr>
        <w:ind w:left="2880" w:hanging="360"/>
      </w:pPr>
    </w:lvl>
    <w:lvl w:ilvl="4" w:tplc="459842B8">
      <w:start w:val="1"/>
      <w:numFmt w:val="lowerRoman"/>
      <w:lvlText w:val="%5."/>
      <w:lvlJc w:val="left"/>
      <w:pPr>
        <w:ind w:left="3600" w:hanging="360"/>
      </w:pPr>
    </w:lvl>
    <w:lvl w:ilvl="5" w:tplc="F1223760">
      <w:start w:val="1"/>
      <w:numFmt w:val="lowerRoman"/>
      <w:lvlText w:val="%6."/>
      <w:lvlJc w:val="left"/>
      <w:pPr>
        <w:ind w:left="4320" w:hanging="360"/>
      </w:pPr>
    </w:lvl>
    <w:lvl w:ilvl="6" w:tplc="B750183A">
      <w:start w:val="1"/>
      <w:numFmt w:val="lowerRoman"/>
      <w:lvlText w:val="%7."/>
      <w:lvlJc w:val="left"/>
      <w:pPr>
        <w:ind w:left="5040" w:hanging="360"/>
      </w:pPr>
    </w:lvl>
    <w:lvl w:ilvl="7" w:tplc="EFB82710">
      <w:start w:val="1"/>
      <w:numFmt w:val="lowerRoman"/>
      <w:lvlText w:val="%8."/>
      <w:lvlJc w:val="left"/>
      <w:pPr>
        <w:ind w:left="5760" w:hanging="360"/>
      </w:pPr>
    </w:lvl>
    <w:lvl w:ilvl="8" w:tplc="FE441B96">
      <w:start w:val="1"/>
      <w:numFmt w:val="lowerRoman"/>
      <w:lvlText w:val="%9."/>
      <w:lvlJc w:val="left"/>
      <w:pPr>
        <w:ind w:left="6480" w:hanging="360"/>
      </w:pPr>
    </w:lvl>
  </w:abstractNum>
  <w:abstractNum w:abstractNumId="226" w15:restartNumberingAfterBreak="0">
    <w:nsid w:val="5E1B738E"/>
    <w:multiLevelType w:val="hybridMultilevel"/>
    <w:tmpl w:val="BF189000"/>
    <w:lvl w:ilvl="0" w:tplc="F21843AA">
      <w:start w:val="1"/>
      <w:numFmt w:val="decimal"/>
      <w:lvlText w:val="%1."/>
      <w:lvlJc w:val="left"/>
      <w:pPr>
        <w:ind w:left="360" w:hanging="360"/>
      </w:pPr>
    </w:lvl>
    <w:lvl w:ilvl="1" w:tplc="617ADCDA">
      <w:start w:val="1"/>
      <w:numFmt w:val="lowerLetter"/>
      <w:lvlText w:val="%2)"/>
      <w:lvlJc w:val="left"/>
      <w:pPr>
        <w:ind w:left="720" w:hanging="360"/>
      </w:pPr>
    </w:lvl>
    <w:lvl w:ilvl="2" w:tplc="56B48954">
      <w:start w:val="1"/>
      <w:numFmt w:val="lowerRoman"/>
      <w:lvlText w:val="%3."/>
      <w:lvlJc w:val="left"/>
      <w:pPr>
        <w:ind w:left="1080" w:hanging="360"/>
      </w:pPr>
    </w:lvl>
    <w:lvl w:ilvl="3" w:tplc="C5E0DC1C">
      <w:start w:val="1"/>
      <w:numFmt w:val="decimal"/>
      <w:lvlText w:val="%4."/>
      <w:lvlJc w:val="left"/>
      <w:pPr>
        <w:ind w:left="2880" w:hanging="360"/>
      </w:pPr>
    </w:lvl>
    <w:lvl w:ilvl="4" w:tplc="A83216C8">
      <w:start w:val="1"/>
      <w:numFmt w:val="lowerLetter"/>
      <w:lvlText w:val="%5."/>
      <w:lvlJc w:val="left"/>
      <w:pPr>
        <w:ind w:left="3600" w:hanging="360"/>
      </w:pPr>
    </w:lvl>
    <w:lvl w:ilvl="5" w:tplc="4488A746">
      <w:start w:val="1"/>
      <w:numFmt w:val="lowerRoman"/>
      <w:lvlText w:val="%6."/>
      <w:lvlJc w:val="left"/>
      <w:pPr>
        <w:ind w:left="4320" w:hanging="360"/>
      </w:pPr>
    </w:lvl>
    <w:lvl w:ilvl="6" w:tplc="CF466F84">
      <w:start w:val="1"/>
      <w:numFmt w:val="decimal"/>
      <w:lvlText w:val="%7."/>
      <w:lvlJc w:val="left"/>
      <w:pPr>
        <w:ind w:left="5040" w:hanging="360"/>
      </w:pPr>
    </w:lvl>
    <w:lvl w:ilvl="7" w:tplc="7C9E3E98">
      <w:start w:val="1"/>
      <w:numFmt w:val="lowerLetter"/>
      <w:lvlText w:val="%8."/>
      <w:lvlJc w:val="left"/>
      <w:pPr>
        <w:ind w:left="5760" w:hanging="360"/>
      </w:pPr>
    </w:lvl>
    <w:lvl w:ilvl="8" w:tplc="9B00C694">
      <w:start w:val="1"/>
      <w:numFmt w:val="lowerRoman"/>
      <w:lvlText w:val="%9."/>
      <w:lvlJc w:val="left"/>
      <w:pPr>
        <w:ind w:left="6480" w:hanging="360"/>
      </w:pPr>
    </w:lvl>
  </w:abstractNum>
  <w:abstractNum w:abstractNumId="227" w15:restartNumberingAfterBreak="0">
    <w:nsid w:val="5E3603F6"/>
    <w:multiLevelType w:val="hybridMultilevel"/>
    <w:tmpl w:val="37A62C26"/>
    <w:lvl w:ilvl="0" w:tplc="00B0A046">
      <w:start w:val="1"/>
      <w:numFmt w:val="lowerLetter"/>
      <w:lvlText w:val="%1)"/>
      <w:lvlJc w:val="left"/>
      <w:pPr>
        <w:ind w:left="720" w:hanging="360"/>
      </w:pPr>
    </w:lvl>
    <w:lvl w:ilvl="1" w:tplc="08889BA2">
      <w:start w:val="1"/>
      <w:numFmt w:val="lowerLetter"/>
      <w:lvlText w:val="%2."/>
      <w:lvlJc w:val="left"/>
      <w:pPr>
        <w:ind w:left="1440" w:hanging="360"/>
      </w:pPr>
    </w:lvl>
    <w:lvl w:ilvl="2" w:tplc="3FB80620">
      <w:start w:val="1"/>
      <w:numFmt w:val="lowerLetter"/>
      <w:lvlText w:val="%3."/>
      <w:lvlJc w:val="left"/>
      <w:pPr>
        <w:ind w:left="2160" w:hanging="360"/>
      </w:pPr>
    </w:lvl>
    <w:lvl w:ilvl="3" w:tplc="3C0C01FE">
      <w:start w:val="1"/>
      <w:numFmt w:val="lowerLetter"/>
      <w:lvlText w:val="%4."/>
      <w:lvlJc w:val="left"/>
      <w:pPr>
        <w:ind w:left="2880" w:hanging="360"/>
      </w:pPr>
    </w:lvl>
    <w:lvl w:ilvl="4" w:tplc="D7D80484">
      <w:start w:val="1"/>
      <w:numFmt w:val="lowerLetter"/>
      <w:lvlText w:val="%5."/>
      <w:lvlJc w:val="left"/>
      <w:pPr>
        <w:ind w:left="3600" w:hanging="360"/>
      </w:pPr>
    </w:lvl>
    <w:lvl w:ilvl="5" w:tplc="92125790">
      <w:start w:val="1"/>
      <w:numFmt w:val="lowerLetter"/>
      <w:lvlText w:val="%6."/>
      <w:lvlJc w:val="left"/>
      <w:pPr>
        <w:ind w:left="4320" w:hanging="360"/>
      </w:pPr>
    </w:lvl>
    <w:lvl w:ilvl="6" w:tplc="C2860420">
      <w:start w:val="1"/>
      <w:numFmt w:val="lowerLetter"/>
      <w:lvlText w:val="%7."/>
      <w:lvlJc w:val="left"/>
      <w:pPr>
        <w:ind w:left="5040" w:hanging="360"/>
      </w:pPr>
    </w:lvl>
    <w:lvl w:ilvl="7" w:tplc="81484F04">
      <w:start w:val="1"/>
      <w:numFmt w:val="lowerLetter"/>
      <w:lvlText w:val="%8."/>
      <w:lvlJc w:val="left"/>
      <w:pPr>
        <w:ind w:left="5760" w:hanging="360"/>
      </w:pPr>
    </w:lvl>
    <w:lvl w:ilvl="8" w:tplc="A3AC7F86">
      <w:start w:val="1"/>
      <w:numFmt w:val="lowerLetter"/>
      <w:lvlText w:val="%9."/>
      <w:lvlJc w:val="left"/>
      <w:pPr>
        <w:ind w:left="6480" w:hanging="360"/>
      </w:pPr>
    </w:lvl>
  </w:abstractNum>
  <w:abstractNum w:abstractNumId="228" w15:restartNumberingAfterBreak="0">
    <w:nsid w:val="5E62258A"/>
    <w:multiLevelType w:val="hybridMultilevel"/>
    <w:tmpl w:val="A21ED87E"/>
    <w:lvl w:ilvl="0" w:tplc="F224EBEC">
      <w:start w:val="1"/>
      <w:numFmt w:val="decimal"/>
      <w:lvlText w:val="%1."/>
      <w:lvlJc w:val="left"/>
      <w:pPr>
        <w:ind w:left="360" w:hanging="360"/>
      </w:pPr>
    </w:lvl>
    <w:lvl w:ilvl="1" w:tplc="51687F8E">
      <w:start w:val="1"/>
      <w:numFmt w:val="lowerLetter"/>
      <w:lvlText w:val="%2)"/>
      <w:lvlJc w:val="left"/>
      <w:pPr>
        <w:ind w:left="720" w:hanging="360"/>
      </w:pPr>
    </w:lvl>
    <w:lvl w:ilvl="2" w:tplc="0840FCA6">
      <w:start w:val="1"/>
      <w:numFmt w:val="lowerRoman"/>
      <w:lvlText w:val="%3."/>
      <w:lvlJc w:val="left"/>
      <w:pPr>
        <w:ind w:left="1080" w:hanging="360"/>
      </w:pPr>
    </w:lvl>
    <w:lvl w:ilvl="3" w:tplc="2F901746">
      <w:start w:val="1"/>
      <w:numFmt w:val="decimal"/>
      <w:lvlText w:val="%4."/>
      <w:lvlJc w:val="left"/>
      <w:pPr>
        <w:ind w:left="2880" w:hanging="360"/>
      </w:pPr>
    </w:lvl>
    <w:lvl w:ilvl="4" w:tplc="2D708D32">
      <w:start w:val="1"/>
      <w:numFmt w:val="lowerLetter"/>
      <w:lvlText w:val="%5."/>
      <w:lvlJc w:val="left"/>
      <w:pPr>
        <w:ind w:left="3600" w:hanging="360"/>
      </w:pPr>
    </w:lvl>
    <w:lvl w:ilvl="5" w:tplc="6040169E">
      <w:start w:val="1"/>
      <w:numFmt w:val="lowerRoman"/>
      <w:lvlText w:val="%6."/>
      <w:lvlJc w:val="left"/>
      <w:pPr>
        <w:ind w:left="4320" w:hanging="360"/>
      </w:pPr>
    </w:lvl>
    <w:lvl w:ilvl="6" w:tplc="28222054">
      <w:start w:val="1"/>
      <w:numFmt w:val="decimal"/>
      <w:lvlText w:val="%7."/>
      <w:lvlJc w:val="left"/>
      <w:pPr>
        <w:ind w:left="5040" w:hanging="360"/>
      </w:pPr>
    </w:lvl>
    <w:lvl w:ilvl="7" w:tplc="AE00AFA0">
      <w:start w:val="1"/>
      <w:numFmt w:val="lowerLetter"/>
      <w:lvlText w:val="%8."/>
      <w:lvlJc w:val="left"/>
      <w:pPr>
        <w:ind w:left="5760" w:hanging="360"/>
      </w:pPr>
    </w:lvl>
    <w:lvl w:ilvl="8" w:tplc="3F0C0FA6">
      <w:start w:val="1"/>
      <w:numFmt w:val="lowerRoman"/>
      <w:lvlText w:val="%9."/>
      <w:lvlJc w:val="left"/>
      <w:pPr>
        <w:ind w:left="6480" w:hanging="360"/>
      </w:pPr>
    </w:lvl>
  </w:abstractNum>
  <w:abstractNum w:abstractNumId="229" w15:restartNumberingAfterBreak="0">
    <w:nsid w:val="5E826771"/>
    <w:multiLevelType w:val="hybridMultilevel"/>
    <w:tmpl w:val="30601EEC"/>
    <w:lvl w:ilvl="0" w:tplc="9502EB38">
      <w:start w:val="1"/>
      <w:numFmt w:val="lowerLetter"/>
      <w:lvlText w:val="%1)"/>
      <w:lvlJc w:val="left"/>
      <w:pPr>
        <w:ind w:left="720" w:hanging="360"/>
      </w:pPr>
    </w:lvl>
    <w:lvl w:ilvl="1" w:tplc="88E8C188">
      <w:start w:val="1"/>
      <w:numFmt w:val="lowerLetter"/>
      <w:lvlText w:val="%2."/>
      <w:lvlJc w:val="left"/>
      <w:pPr>
        <w:ind w:left="1440" w:hanging="360"/>
      </w:pPr>
    </w:lvl>
    <w:lvl w:ilvl="2" w:tplc="32C8758C">
      <w:start w:val="1"/>
      <w:numFmt w:val="lowerLetter"/>
      <w:lvlText w:val="%3."/>
      <w:lvlJc w:val="left"/>
      <w:pPr>
        <w:ind w:left="2160" w:hanging="360"/>
      </w:pPr>
    </w:lvl>
    <w:lvl w:ilvl="3" w:tplc="F1781642">
      <w:start w:val="1"/>
      <w:numFmt w:val="lowerLetter"/>
      <w:lvlText w:val="%4."/>
      <w:lvlJc w:val="left"/>
      <w:pPr>
        <w:ind w:left="2880" w:hanging="360"/>
      </w:pPr>
    </w:lvl>
    <w:lvl w:ilvl="4" w:tplc="5D481DB6">
      <w:start w:val="1"/>
      <w:numFmt w:val="lowerLetter"/>
      <w:lvlText w:val="%5."/>
      <w:lvlJc w:val="left"/>
      <w:pPr>
        <w:ind w:left="3600" w:hanging="360"/>
      </w:pPr>
    </w:lvl>
    <w:lvl w:ilvl="5" w:tplc="1FCE61F0">
      <w:start w:val="1"/>
      <w:numFmt w:val="lowerLetter"/>
      <w:lvlText w:val="%6."/>
      <w:lvlJc w:val="left"/>
      <w:pPr>
        <w:ind w:left="4320" w:hanging="360"/>
      </w:pPr>
    </w:lvl>
    <w:lvl w:ilvl="6" w:tplc="BCD015CC">
      <w:start w:val="1"/>
      <w:numFmt w:val="lowerLetter"/>
      <w:lvlText w:val="%7."/>
      <w:lvlJc w:val="left"/>
      <w:pPr>
        <w:ind w:left="5040" w:hanging="360"/>
      </w:pPr>
    </w:lvl>
    <w:lvl w:ilvl="7" w:tplc="95D6D77E">
      <w:start w:val="1"/>
      <w:numFmt w:val="lowerLetter"/>
      <w:lvlText w:val="%8."/>
      <w:lvlJc w:val="left"/>
      <w:pPr>
        <w:ind w:left="5760" w:hanging="360"/>
      </w:pPr>
    </w:lvl>
    <w:lvl w:ilvl="8" w:tplc="7EB44300">
      <w:start w:val="1"/>
      <w:numFmt w:val="lowerLetter"/>
      <w:lvlText w:val="%9."/>
      <w:lvlJc w:val="left"/>
      <w:pPr>
        <w:ind w:left="6480" w:hanging="360"/>
      </w:pPr>
    </w:lvl>
  </w:abstractNum>
  <w:abstractNum w:abstractNumId="230" w15:restartNumberingAfterBreak="0">
    <w:nsid w:val="5EEB2C21"/>
    <w:multiLevelType w:val="hybridMultilevel"/>
    <w:tmpl w:val="32EC0A7A"/>
    <w:lvl w:ilvl="0" w:tplc="249A7B2E">
      <w:start w:val="1"/>
      <w:numFmt w:val="lowerLetter"/>
      <w:lvlText w:val="%1)"/>
      <w:lvlJc w:val="left"/>
      <w:pPr>
        <w:ind w:left="720" w:hanging="360"/>
      </w:pPr>
    </w:lvl>
    <w:lvl w:ilvl="1" w:tplc="F4002AD4">
      <w:start w:val="1"/>
      <w:numFmt w:val="lowerLetter"/>
      <w:lvlText w:val="%2."/>
      <w:lvlJc w:val="left"/>
      <w:pPr>
        <w:ind w:left="1440" w:hanging="360"/>
      </w:pPr>
    </w:lvl>
    <w:lvl w:ilvl="2" w:tplc="4A52AD28">
      <w:start w:val="1"/>
      <w:numFmt w:val="lowerLetter"/>
      <w:lvlText w:val="%3."/>
      <w:lvlJc w:val="left"/>
      <w:pPr>
        <w:ind w:left="2160" w:hanging="360"/>
      </w:pPr>
    </w:lvl>
    <w:lvl w:ilvl="3" w:tplc="7FC06656">
      <w:start w:val="1"/>
      <w:numFmt w:val="lowerLetter"/>
      <w:lvlText w:val="%4."/>
      <w:lvlJc w:val="left"/>
      <w:pPr>
        <w:ind w:left="2880" w:hanging="360"/>
      </w:pPr>
    </w:lvl>
    <w:lvl w:ilvl="4" w:tplc="5888B7B8">
      <w:start w:val="1"/>
      <w:numFmt w:val="lowerLetter"/>
      <w:lvlText w:val="%5."/>
      <w:lvlJc w:val="left"/>
      <w:pPr>
        <w:ind w:left="3600" w:hanging="360"/>
      </w:pPr>
    </w:lvl>
    <w:lvl w:ilvl="5" w:tplc="84844578">
      <w:start w:val="1"/>
      <w:numFmt w:val="lowerLetter"/>
      <w:lvlText w:val="%6."/>
      <w:lvlJc w:val="left"/>
      <w:pPr>
        <w:ind w:left="4320" w:hanging="360"/>
      </w:pPr>
    </w:lvl>
    <w:lvl w:ilvl="6" w:tplc="99C4A34A">
      <w:start w:val="1"/>
      <w:numFmt w:val="lowerLetter"/>
      <w:lvlText w:val="%7."/>
      <w:lvlJc w:val="left"/>
      <w:pPr>
        <w:ind w:left="5040" w:hanging="360"/>
      </w:pPr>
    </w:lvl>
    <w:lvl w:ilvl="7" w:tplc="DE0024F0">
      <w:start w:val="1"/>
      <w:numFmt w:val="lowerLetter"/>
      <w:lvlText w:val="%8."/>
      <w:lvlJc w:val="left"/>
      <w:pPr>
        <w:ind w:left="5760" w:hanging="360"/>
      </w:pPr>
    </w:lvl>
    <w:lvl w:ilvl="8" w:tplc="58CA9A36">
      <w:start w:val="1"/>
      <w:numFmt w:val="lowerLetter"/>
      <w:lvlText w:val="%9."/>
      <w:lvlJc w:val="left"/>
      <w:pPr>
        <w:ind w:left="6480" w:hanging="360"/>
      </w:pPr>
    </w:lvl>
  </w:abstractNum>
  <w:abstractNum w:abstractNumId="231" w15:restartNumberingAfterBreak="0">
    <w:nsid w:val="5F993021"/>
    <w:multiLevelType w:val="hybridMultilevel"/>
    <w:tmpl w:val="17C67DE6"/>
    <w:lvl w:ilvl="0" w:tplc="482A0444">
      <w:start w:val="1"/>
      <w:numFmt w:val="decimal"/>
      <w:lvlText w:val="%1."/>
      <w:lvlJc w:val="left"/>
      <w:pPr>
        <w:ind w:left="360" w:hanging="360"/>
      </w:pPr>
    </w:lvl>
    <w:lvl w:ilvl="1" w:tplc="0F66FB9A">
      <w:start w:val="1"/>
      <w:numFmt w:val="lowerLetter"/>
      <w:lvlText w:val="%2)"/>
      <w:lvlJc w:val="left"/>
      <w:pPr>
        <w:ind w:left="720" w:hanging="360"/>
      </w:pPr>
    </w:lvl>
    <w:lvl w:ilvl="2" w:tplc="EC1A4B78">
      <w:start w:val="1"/>
      <w:numFmt w:val="lowerRoman"/>
      <w:lvlText w:val="%3."/>
      <w:lvlJc w:val="left"/>
      <w:pPr>
        <w:ind w:left="1080" w:hanging="360"/>
      </w:pPr>
    </w:lvl>
    <w:lvl w:ilvl="3" w:tplc="AD286880">
      <w:start w:val="1"/>
      <w:numFmt w:val="decimal"/>
      <w:lvlText w:val="%4."/>
      <w:lvlJc w:val="left"/>
      <w:pPr>
        <w:ind w:left="2880" w:hanging="360"/>
      </w:pPr>
    </w:lvl>
    <w:lvl w:ilvl="4" w:tplc="6D1E7334">
      <w:start w:val="1"/>
      <w:numFmt w:val="lowerLetter"/>
      <w:lvlText w:val="%5."/>
      <w:lvlJc w:val="left"/>
      <w:pPr>
        <w:ind w:left="3600" w:hanging="360"/>
      </w:pPr>
    </w:lvl>
    <w:lvl w:ilvl="5" w:tplc="15362CF0">
      <w:start w:val="1"/>
      <w:numFmt w:val="lowerRoman"/>
      <w:lvlText w:val="%6."/>
      <w:lvlJc w:val="left"/>
      <w:pPr>
        <w:ind w:left="4320" w:hanging="360"/>
      </w:pPr>
    </w:lvl>
    <w:lvl w:ilvl="6" w:tplc="60F27966">
      <w:start w:val="1"/>
      <w:numFmt w:val="decimal"/>
      <w:lvlText w:val="%7."/>
      <w:lvlJc w:val="left"/>
      <w:pPr>
        <w:ind w:left="5040" w:hanging="360"/>
      </w:pPr>
    </w:lvl>
    <w:lvl w:ilvl="7" w:tplc="BA70F718">
      <w:start w:val="1"/>
      <w:numFmt w:val="lowerLetter"/>
      <w:lvlText w:val="%8."/>
      <w:lvlJc w:val="left"/>
      <w:pPr>
        <w:ind w:left="5760" w:hanging="360"/>
      </w:pPr>
    </w:lvl>
    <w:lvl w:ilvl="8" w:tplc="D71CEA1A">
      <w:start w:val="1"/>
      <w:numFmt w:val="lowerRoman"/>
      <w:lvlText w:val="%9."/>
      <w:lvlJc w:val="left"/>
      <w:pPr>
        <w:ind w:left="6480" w:hanging="360"/>
      </w:pPr>
    </w:lvl>
  </w:abstractNum>
  <w:abstractNum w:abstractNumId="232" w15:restartNumberingAfterBreak="0">
    <w:nsid w:val="601F3D47"/>
    <w:multiLevelType w:val="hybridMultilevel"/>
    <w:tmpl w:val="10F2717C"/>
    <w:lvl w:ilvl="0" w:tplc="36F8549C">
      <w:start w:val="1"/>
      <w:numFmt w:val="lowerLetter"/>
      <w:lvlText w:val="%1)"/>
      <w:lvlJc w:val="left"/>
      <w:pPr>
        <w:ind w:left="720" w:hanging="360"/>
      </w:pPr>
    </w:lvl>
    <w:lvl w:ilvl="1" w:tplc="555C3B7C">
      <w:start w:val="1"/>
      <w:numFmt w:val="lowerLetter"/>
      <w:lvlText w:val="%2."/>
      <w:lvlJc w:val="left"/>
      <w:pPr>
        <w:ind w:left="1440" w:hanging="360"/>
      </w:pPr>
    </w:lvl>
    <w:lvl w:ilvl="2" w:tplc="6678777E">
      <w:start w:val="1"/>
      <w:numFmt w:val="lowerLetter"/>
      <w:lvlText w:val="%3."/>
      <w:lvlJc w:val="left"/>
      <w:pPr>
        <w:ind w:left="2160" w:hanging="360"/>
      </w:pPr>
    </w:lvl>
    <w:lvl w:ilvl="3" w:tplc="8F3099A2">
      <w:start w:val="1"/>
      <w:numFmt w:val="lowerLetter"/>
      <w:lvlText w:val="%4."/>
      <w:lvlJc w:val="left"/>
      <w:pPr>
        <w:ind w:left="2880" w:hanging="360"/>
      </w:pPr>
    </w:lvl>
    <w:lvl w:ilvl="4" w:tplc="72964E70">
      <w:start w:val="1"/>
      <w:numFmt w:val="lowerLetter"/>
      <w:lvlText w:val="%5."/>
      <w:lvlJc w:val="left"/>
      <w:pPr>
        <w:ind w:left="3600" w:hanging="360"/>
      </w:pPr>
    </w:lvl>
    <w:lvl w:ilvl="5" w:tplc="A9FA6794">
      <w:start w:val="1"/>
      <w:numFmt w:val="lowerLetter"/>
      <w:lvlText w:val="%6."/>
      <w:lvlJc w:val="left"/>
      <w:pPr>
        <w:ind w:left="4320" w:hanging="360"/>
      </w:pPr>
    </w:lvl>
    <w:lvl w:ilvl="6" w:tplc="0344A3E2">
      <w:start w:val="1"/>
      <w:numFmt w:val="lowerLetter"/>
      <w:lvlText w:val="%7."/>
      <w:lvlJc w:val="left"/>
      <w:pPr>
        <w:ind w:left="5040" w:hanging="360"/>
      </w:pPr>
    </w:lvl>
    <w:lvl w:ilvl="7" w:tplc="BEB48CD2">
      <w:start w:val="1"/>
      <w:numFmt w:val="lowerLetter"/>
      <w:lvlText w:val="%8."/>
      <w:lvlJc w:val="left"/>
      <w:pPr>
        <w:ind w:left="5760" w:hanging="360"/>
      </w:pPr>
    </w:lvl>
    <w:lvl w:ilvl="8" w:tplc="F04AE7FE">
      <w:start w:val="1"/>
      <w:numFmt w:val="lowerLetter"/>
      <w:lvlText w:val="%9."/>
      <w:lvlJc w:val="left"/>
      <w:pPr>
        <w:ind w:left="6480" w:hanging="360"/>
      </w:pPr>
    </w:lvl>
  </w:abstractNum>
  <w:abstractNum w:abstractNumId="233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4" w15:restartNumberingAfterBreak="0">
    <w:nsid w:val="61111267"/>
    <w:multiLevelType w:val="hybridMultilevel"/>
    <w:tmpl w:val="3782CC80"/>
    <w:lvl w:ilvl="0" w:tplc="D96A7ADA">
      <w:start w:val="1"/>
      <w:numFmt w:val="decimal"/>
      <w:lvlText w:val="%1."/>
      <w:lvlJc w:val="left"/>
      <w:pPr>
        <w:ind w:left="360" w:hanging="360"/>
      </w:pPr>
    </w:lvl>
    <w:lvl w:ilvl="1" w:tplc="989E506C">
      <w:start w:val="1"/>
      <w:numFmt w:val="lowerLetter"/>
      <w:lvlText w:val="%2)"/>
      <w:lvlJc w:val="left"/>
      <w:pPr>
        <w:ind w:left="720" w:hanging="360"/>
      </w:pPr>
    </w:lvl>
    <w:lvl w:ilvl="2" w:tplc="9ADA2022">
      <w:start w:val="1"/>
      <w:numFmt w:val="lowerRoman"/>
      <w:lvlText w:val="%3."/>
      <w:lvlJc w:val="left"/>
      <w:pPr>
        <w:ind w:left="1080" w:hanging="360"/>
      </w:pPr>
    </w:lvl>
    <w:lvl w:ilvl="3" w:tplc="33DE3C3C">
      <w:start w:val="1"/>
      <w:numFmt w:val="decimal"/>
      <w:lvlText w:val="%4."/>
      <w:lvlJc w:val="left"/>
      <w:pPr>
        <w:ind w:left="2880" w:hanging="360"/>
      </w:pPr>
    </w:lvl>
    <w:lvl w:ilvl="4" w:tplc="3F7AAEA4">
      <w:start w:val="1"/>
      <w:numFmt w:val="lowerLetter"/>
      <w:lvlText w:val="%5."/>
      <w:lvlJc w:val="left"/>
      <w:pPr>
        <w:ind w:left="3600" w:hanging="360"/>
      </w:pPr>
    </w:lvl>
    <w:lvl w:ilvl="5" w:tplc="70E6939A">
      <w:start w:val="1"/>
      <w:numFmt w:val="lowerRoman"/>
      <w:lvlText w:val="%6."/>
      <w:lvlJc w:val="left"/>
      <w:pPr>
        <w:ind w:left="4320" w:hanging="360"/>
      </w:pPr>
    </w:lvl>
    <w:lvl w:ilvl="6" w:tplc="EC82D8EC">
      <w:start w:val="1"/>
      <w:numFmt w:val="decimal"/>
      <w:lvlText w:val="%7."/>
      <w:lvlJc w:val="left"/>
      <w:pPr>
        <w:ind w:left="5040" w:hanging="360"/>
      </w:pPr>
    </w:lvl>
    <w:lvl w:ilvl="7" w:tplc="5046ED04">
      <w:start w:val="1"/>
      <w:numFmt w:val="lowerLetter"/>
      <w:lvlText w:val="%8."/>
      <w:lvlJc w:val="left"/>
      <w:pPr>
        <w:ind w:left="5760" w:hanging="360"/>
      </w:pPr>
    </w:lvl>
    <w:lvl w:ilvl="8" w:tplc="3246FDB2">
      <w:start w:val="1"/>
      <w:numFmt w:val="lowerRoman"/>
      <w:lvlText w:val="%9."/>
      <w:lvlJc w:val="left"/>
      <w:pPr>
        <w:ind w:left="6480" w:hanging="360"/>
      </w:pPr>
    </w:lvl>
  </w:abstractNum>
  <w:abstractNum w:abstractNumId="235" w15:restartNumberingAfterBreak="0">
    <w:nsid w:val="63101A49"/>
    <w:multiLevelType w:val="hybridMultilevel"/>
    <w:tmpl w:val="18B8C248"/>
    <w:lvl w:ilvl="0" w:tplc="C8DE9390">
      <w:start w:val="1"/>
      <w:numFmt w:val="lowerRoman"/>
      <w:lvlText w:val="%1)"/>
      <w:lvlJc w:val="left"/>
      <w:pPr>
        <w:ind w:left="1080" w:hanging="360"/>
      </w:pPr>
    </w:lvl>
    <w:lvl w:ilvl="1" w:tplc="99C21882">
      <w:start w:val="1"/>
      <w:numFmt w:val="lowerRoman"/>
      <w:lvlText w:val="%2."/>
      <w:lvlJc w:val="left"/>
      <w:pPr>
        <w:ind w:left="1440" w:hanging="360"/>
      </w:pPr>
    </w:lvl>
    <w:lvl w:ilvl="2" w:tplc="ADE26144">
      <w:start w:val="1"/>
      <w:numFmt w:val="lowerRoman"/>
      <w:lvlText w:val="%3."/>
      <w:lvlJc w:val="left"/>
      <w:pPr>
        <w:ind w:left="2160" w:hanging="360"/>
      </w:pPr>
    </w:lvl>
    <w:lvl w:ilvl="3" w:tplc="FB7C771C">
      <w:start w:val="1"/>
      <w:numFmt w:val="lowerRoman"/>
      <w:lvlText w:val="%4."/>
      <w:lvlJc w:val="left"/>
      <w:pPr>
        <w:ind w:left="2880" w:hanging="360"/>
      </w:pPr>
    </w:lvl>
    <w:lvl w:ilvl="4" w:tplc="12FE17BC">
      <w:start w:val="1"/>
      <w:numFmt w:val="lowerRoman"/>
      <w:lvlText w:val="%5."/>
      <w:lvlJc w:val="left"/>
      <w:pPr>
        <w:ind w:left="3600" w:hanging="360"/>
      </w:pPr>
    </w:lvl>
    <w:lvl w:ilvl="5" w:tplc="D2745712">
      <w:start w:val="1"/>
      <w:numFmt w:val="lowerRoman"/>
      <w:lvlText w:val="%6."/>
      <w:lvlJc w:val="left"/>
      <w:pPr>
        <w:ind w:left="4320" w:hanging="360"/>
      </w:pPr>
    </w:lvl>
    <w:lvl w:ilvl="6" w:tplc="DDF47CD8">
      <w:start w:val="1"/>
      <w:numFmt w:val="lowerRoman"/>
      <w:lvlText w:val="%7."/>
      <w:lvlJc w:val="left"/>
      <w:pPr>
        <w:ind w:left="5040" w:hanging="360"/>
      </w:pPr>
    </w:lvl>
    <w:lvl w:ilvl="7" w:tplc="F8FEBC52">
      <w:start w:val="1"/>
      <w:numFmt w:val="lowerRoman"/>
      <w:lvlText w:val="%8."/>
      <w:lvlJc w:val="left"/>
      <w:pPr>
        <w:ind w:left="5760" w:hanging="360"/>
      </w:pPr>
    </w:lvl>
    <w:lvl w:ilvl="8" w:tplc="4D1CC03C">
      <w:start w:val="1"/>
      <w:numFmt w:val="lowerRoman"/>
      <w:lvlText w:val="%9."/>
      <w:lvlJc w:val="left"/>
      <w:pPr>
        <w:ind w:left="6480" w:hanging="360"/>
      </w:pPr>
    </w:lvl>
  </w:abstractNum>
  <w:abstractNum w:abstractNumId="236" w15:restartNumberingAfterBreak="0">
    <w:nsid w:val="637B36D6"/>
    <w:multiLevelType w:val="hybridMultilevel"/>
    <w:tmpl w:val="C4D2569E"/>
    <w:lvl w:ilvl="0" w:tplc="81D2B6A2">
      <w:start w:val="1"/>
      <w:numFmt w:val="decimal"/>
      <w:lvlText w:val="%1."/>
      <w:lvlJc w:val="left"/>
      <w:pPr>
        <w:ind w:left="360" w:hanging="360"/>
      </w:pPr>
    </w:lvl>
    <w:lvl w:ilvl="1" w:tplc="F872E038">
      <w:start w:val="1"/>
      <w:numFmt w:val="lowerLetter"/>
      <w:lvlText w:val="%2)"/>
      <w:lvlJc w:val="left"/>
      <w:pPr>
        <w:ind w:left="720" w:hanging="360"/>
      </w:pPr>
    </w:lvl>
    <w:lvl w:ilvl="2" w:tplc="4310375E">
      <w:start w:val="1"/>
      <w:numFmt w:val="lowerRoman"/>
      <w:lvlText w:val="%3."/>
      <w:lvlJc w:val="left"/>
      <w:pPr>
        <w:ind w:left="1080" w:hanging="360"/>
      </w:pPr>
    </w:lvl>
    <w:lvl w:ilvl="3" w:tplc="7CB4610A">
      <w:start w:val="1"/>
      <w:numFmt w:val="decimal"/>
      <w:lvlText w:val="%4."/>
      <w:lvlJc w:val="left"/>
      <w:pPr>
        <w:ind w:left="2880" w:hanging="360"/>
      </w:pPr>
    </w:lvl>
    <w:lvl w:ilvl="4" w:tplc="10225D34">
      <w:start w:val="1"/>
      <w:numFmt w:val="lowerLetter"/>
      <w:lvlText w:val="%5."/>
      <w:lvlJc w:val="left"/>
      <w:pPr>
        <w:ind w:left="3600" w:hanging="360"/>
      </w:pPr>
    </w:lvl>
    <w:lvl w:ilvl="5" w:tplc="0F7C6C92">
      <w:start w:val="1"/>
      <w:numFmt w:val="lowerRoman"/>
      <w:lvlText w:val="%6."/>
      <w:lvlJc w:val="left"/>
      <w:pPr>
        <w:ind w:left="4320" w:hanging="360"/>
      </w:pPr>
    </w:lvl>
    <w:lvl w:ilvl="6" w:tplc="B05C47DE">
      <w:start w:val="1"/>
      <w:numFmt w:val="decimal"/>
      <w:lvlText w:val="%7."/>
      <w:lvlJc w:val="left"/>
      <w:pPr>
        <w:ind w:left="5040" w:hanging="360"/>
      </w:pPr>
    </w:lvl>
    <w:lvl w:ilvl="7" w:tplc="9FD66D22">
      <w:start w:val="1"/>
      <w:numFmt w:val="lowerLetter"/>
      <w:lvlText w:val="%8."/>
      <w:lvlJc w:val="left"/>
      <w:pPr>
        <w:ind w:left="5760" w:hanging="360"/>
      </w:pPr>
    </w:lvl>
    <w:lvl w:ilvl="8" w:tplc="26BA059C">
      <w:start w:val="1"/>
      <w:numFmt w:val="lowerRoman"/>
      <w:lvlText w:val="%9."/>
      <w:lvlJc w:val="left"/>
      <w:pPr>
        <w:ind w:left="6480" w:hanging="360"/>
      </w:pPr>
    </w:lvl>
  </w:abstractNum>
  <w:abstractNum w:abstractNumId="237" w15:restartNumberingAfterBreak="0">
    <w:nsid w:val="639103FB"/>
    <w:multiLevelType w:val="hybridMultilevel"/>
    <w:tmpl w:val="E89644AC"/>
    <w:lvl w:ilvl="0" w:tplc="11289734">
      <w:start w:val="1"/>
      <w:numFmt w:val="decimal"/>
      <w:lvlText w:val="%1."/>
      <w:lvlJc w:val="left"/>
      <w:pPr>
        <w:ind w:left="360" w:hanging="360"/>
      </w:pPr>
    </w:lvl>
    <w:lvl w:ilvl="1" w:tplc="1F78C6C6">
      <w:start w:val="1"/>
      <w:numFmt w:val="lowerLetter"/>
      <w:lvlText w:val="%2)"/>
      <w:lvlJc w:val="left"/>
      <w:pPr>
        <w:ind w:left="720" w:hanging="360"/>
      </w:pPr>
    </w:lvl>
    <w:lvl w:ilvl="2" w:tplc="4A62E896">
      <w:start w:val="1"/>
      <w:numFmt w:val="lowerRoman"/>
      <w:lvlText w:val="%3."/>
      <w:lvlJc w:val="left"/>
      <w:pPr>
        <w:ind w:left="1080" w:hanging="360"/>
      </w:pPr>
    </w:lvl>
    <w:lvl w:ilvl="3" w:tplc="49F23438">
      <w:start w:val="1"/>
      <w:numFmt w:val="decimal"/>
      <w:lvlText w:val="%4."/>
      <w:lvlJc w:val="left"/>
      <w:pPr>
        <w:ind w:left="2880" w:hanging="360"/>
      </w:pPr>
    </w:lvl>
    <w:lvl w:ilvl="4" w:tplc="9B5EF614">
      <w:start w:val="1"/>
      <w:numFmt w:val="lowerLetter"/>
      <w:lvlText w:val="%5."/>
      <w:lvlJc w:val="left"/>
      <w:pPr>
        <w:ind w:left="3600" w:hanging="360"/>
      </w:pPr>
    </w:lvl>
    <w:lvl w:ilvl="5" w:tplc="1E3685A4">
      <w:start w:val="1"/>
      <w:numFmt w:val="lowerRoman"/>
      <w:lvlText w:val="%6."/>
      <w:lvlJc w:val="left"/>
      <w:pPr>
        <w:ind w:left="4320" w:hanging="360"/>
      </w:pPr>
    </w:lvl>
    <w:lvl w:ilvl="6" w:tplc="67EADF40">
      <w:start w:val="1"/>
      <w:numFmt w:val="decimal"/>
      <w:lvlText w:val="%7."/>
      <w:lvlJc w:val="left"/>
      <w:pPr>
        <w:ind w:left="5040" w:hanging="360"/>
      </w:pPr>
    </w:lvl>
    <w:lvl w:ilvl="7" w:tplc="45EE118C">
      <w:start w:val="1"/>
      <w:numFmt w:val="lowerLetter"/>
      <w:lvlText w:val="%8."/>
      <w:lvlJc w:val="left"/>
      <w:pPr>
        <w:ind w:left="5760" w:hanging="360"/>
      </w:pPr>
    </w:lvl>
    <w:lvl w:ilvl="8" w:tplc="874AC7DA">
      <w:start w:val="1"/>
      <w:numFmt w:val="lowerRoman"/>
      <w:lvlText w:val="%9."/>
      <w:lvlJc w:val="left"/>
      <w:pPr>
        <w:ind w:left="6480" w:hanging="360"/>
      </w:pPr>
    </w:lvl>
  </w:abstractNum>
  <w:abstractNum w:abstractNumId="238" w15:restartNumberingAfterBreak="0">
    <w:nsid w:val="63D707C4"/>
    <w:multiLevelType w:val="hybridMultilevel"/>
    <w:tmpl w:val="38AC9BA2"/>
    <w:lvl w:ilvl="0" w:tplc="3DBEF31A">
      <w:start w:val="1"/>
      <w:numFmt w:val="lowerRoman"/>
      <w:lvlText w:val="%1)"/>
      <w:lvlJc w:val="left"/>
      <w:pPr>
        <w:ind w:left="1080" w:hanging="360"/>
      </w:pPr>
    </w:lvl>
    <w:lvl w:ilvl="1" w:tplc="AFF60718">
      <w:start w:val="1"/>
      <w:numFmt w:val="lowerRoman"/>
      <w:lvlText w:val="%2."/>
      <w:lvlJc w:val="left"/>
      <w:pPr>
        <w:ind w:left="1440" w:hanging="360"/>
      </w:pPr>
    </w:lvl>
    <w:lvl w:ilvl="2" w:tplc="7A8CBDC2">
      <w:start w:val="1"/>
      <w:numFmt w:val="lowerRoman"/>
      <w:lvlText w:val="%3."/>
      <w:lvlJc w:val="left"/>
      <w:pPr>
        <w:ind w:left="2160" w:hanging="360"/>
      </w:pPr>
    </w:lvl>
    <w:lvl w:ilvl="3" w:tplc="75965BFA">
      <w:start w:val="1"/>
      <w:numFmt w:val="lowerRoman"/>
      <w:lvlText w:val="%4."/>
      <w:lvlJc w:val="left"/>
      <w:pPr>
        <w:ind w:left="2880" w:hanging="360"/>
      </w:pPr>
    </w:lvl>
    <w:lvl w:ilvl="4" w:tplc="005283B2">
      <w:start w:val="1"/>
      <w:numFmt w:val="lowerRoman"/>
      <w:lvlText w:val="%5."/>
      <w:lvlJc w:val="left"/>
      <w:pPr>
        <w:ind w:left="3600" w:hanging="360"/>
      </w:pPr>
    </w:lvl>
    <w:lvl w:ilvl="5" w:tplc="A4F85A52">
      <w:start w:val="1"/>
      <w:numFmt w:val="lowerRoman"/>
      <w:lvlText w:val="%6."/>
      <w:lvlJc w:val="left"/>
      <w:pPr>
        <w:ind w:left="4320" w:hanging="360"/>
      </w:pPr>
    </w:lvl>
    <w:lvl w:ilvl="6" w:tplc="57AE0EA8">
      <w:start w:val="1"/>
      <w:numFmt w:val="lowerRoman"/>
      <w:lvlText w:val="%7."/>
      <w:lvlJc w:val="left"/>
      <w:pPr>
        <w:ind w:left="5040" w:hanging="360"/>
      </w:pPr>
    </w:lvl>
    <w:lvl w:ilvl="7" w:tplc="AAAE7326">
      <w:start w:val="1"/>
      <w:numFmt w:val="lowerRoman"/>
      <w:lvlText w:val="%8."/>
      <w:lvlJc w:val="left"/>
      <w:pPr>
        <w:ind w:left="5760" w:hanging="360"/>
      </w:pPr>
    </w:lvl>
    <w:lvl w:ilvl="8" w:tplc="19843A3E">
      <w:start w:val="1"/>
      <w:numFmt w:val="lowerRoman"/>
      <w:lvlText w:val="%9."/>
      <w:lvlJc w:val="left"/>
      <w:pPr>
        <w:ind w:left="6480" w:hanging="360"/>
      </w:pPr>
    </w:lvl>
  </w:abstractNum>
  <w:abstractNum w:abstractNumId="239" w15:restartNumberingAfterBreak="0">
    <w:nsid w:val="64196FFC"/>
    <w:multiLevelType w:val="hybridMultilevel"/>
    <w:tmpl w:val="EB90B6A6"/>
    <w:lvl w:ilvl="0" w:tplc="A2B22378">
      <w:start w:val="1"/>
      <w:numFmt w:val="lowerLetter"/>
      <w:lvlText w:val="%1)"/>
      <w:lvlJc w:val="left"/>
      <w:pPr>
        <w:ind w:left="720" w:hanging="360"/>
      </w:pPr>
    </w:lvl>
    <w:lvl w:ilvl="1" w:tplc="1C9A93A2">
      <w:start w:val="1"/>
      <w:numFmt w:val="lowerLetter"/>
      <w:lvlText w:val="%2."/>
      <w:lvlJc w:val="left"/>
      <w:pPr>
        <w:ind w:left="1440" w:hanging="360"/>
      </w:pPr>
    </w:lvl>
    <w:lvl w:ilvl="2" w:tplc="51FED374">
      <w:start w:val="1"/>
      <w:numFmt w:val="lowerLetter"/>
      <w:lvlText w:val="%3."/>
      <w:lvlJc w:val="left"/>
      <w:pPr>
        <w:ind w:left="2160" w:hanging="360"/>
      </w:pPr>
    </w:lvl>
    <w:lvl w:ilvl="3" w:tplc="8BBC4774">
      <w:start w:val="1"/>
      <w:numFmt w:val="lowerLetter"/>
      <w:lvlText w:val="%4."/>
      <w:lvlJc w:val="left"/>
      <w:pPr>
        <w:ind w:left="2880" w:hanging="360"/>
      </w:pPr>
    </w:lvl>
    <w:lvl w:ilvl="4" w:tplc="91086518">
      <w:start w:val="1"/>
      <w:numFmt w:val="lowerLetter"/>
      <w:lvlText w:val="%5."/>
      <w:lvlJc w:val="left"/>
      <w:pPr>
        <w:ind w:left="3600" w:hanging="360"/>
      </w:pPr>
    </w:lvl>
    <w:lvl w:ilvl="5" w:tplc="CE762B9A">
      <w:start w:val="1"/>
      <w:numFmt w:val="lowerLetter"/>
      <w:lvlText w:val="%6."/>
      <w:lvlJc w:val="left"/>
      <w:pPr>
        <w:ind w:left="4320" w:hanging="360"/>
      </w:pPr>
    </w:lvl>
    <w:lvl w:ilvl="6" w:tplc="F92C9F30">
      <w:start w:val="1"/>
      <w:numFmt w:val="lowerLetter"/>
      <w:lvlText w:val="%7."/>
      <w:lvlJc w:val="left"/>
      <w:pPr>
        <w:ind w:left="5040" w:hanging="360"/>
      </w:pPr>
    </w:lvl>
    <w:lvl w:ilvl="7" w:tplc="6AB88730">
      <w:start w:val="1"/>
      <w:numFmt w:val="lowerLetter"/>
      <w:lvlText w:val="%8."/>
      <w:lvlJc w:val="left"/>
      <w:pPr>
        <w:ind w:left="5760" w:hanging="360"/>
      </w:pPr>
    </w:lvl>
    <w:lvl w:ilvl="8" w:tplc="A8B4A08C">
      <w:start w:val="1"/>
      <w:numFmt w:val="lowerLetter"/>
      <w:lvlText w:val="%9."/>
      <w:lvlJc w:val="left"/>
      <w:pPr>
        <w:ind w:left="6480" w:hanging="360"/>
      </w:pPr>
    </w:lvl>
  </w:abstractNum>
  <w:abstractNum w:abstractNumId="240" w15:restartNumberingAfterBreak="0">
    <w:nsid w:val="644C0321"/>
    <w:multiLevelType w:val="hybridMultilevel"/>
    <w:tmpl w:val="4A1C60B0"/>
    <w:lvl w:ilvl="0" w:tplc="DD964F58">
      <w:start w:val="1"/>
      <w:numFmt w:val="lowerRoman"/>
      <w:lvlText w:val="%1)"/>
      <w:lvlJc w:val="left"/>
      <w:pPr>
        <w:ind w:left="1080" w:hanging="360"/>
      </w:pPr>
    </w:lvl>
    <w:lvl w:ilvl="1" w:tplc="50121396">
      <w:start w:val="1"/>
      <w:numFmt w:val="lowerRoman"/>
      <w:lvlText w:val="%2."/>
      <w:lvlJc w:val="left"/>
      <w:pPr>
        <w:ind w:left="1440" w:hanging="360"/>
      </w:pPr>
    </w:lvl>
    <w:lvl w:ilvl="2" w:tplc="E446FED2">
      <w:start w:val="1"/>
      <w:numFmt w:val="lowerRoman"/>
      <w:lvlText w:val="%3."/>
      <w:lvlJc w:val="left"/>
      <w:pPr>
        <w:ind w:left="2160" w:hanging="360"/>
      </w:pPr>
    </w:lvl>
    <w:lvl w:ilvl="3" w:tplc="43D003BE">
      <w:start w:val="1"/>
      <w:numFmt w:val="lowerRoman"/>
      <w:lvlText w:val="%4."/>
      <w:lvlJc w:val="left"/>
      <w:pPr>
        <w:ind w:left="2880" w:hanging="360"/>
      </w:pPr>
    </w:lvl>
    <w:lvl w:ilvl="4" w:tplc="0F74169E">
      <w:start w:val="1"/>
      <w:numFmt w:val="lowerRoman"/>
      <w:lvlText w:val="%5."/>
      <w:lvlJc w:val="left"/>
      <w:pPr>
        <w:ind w:left="3600" w:hanging="360"/>
      </w:pPr>
    </w:lvl>
    <w:lvl w:ilvl="5" w:tplc="1E1804A2">
      <w:start w:val="1"/>
      <w:numFmt w:val="lowerRoman"/>
      <w:lvlText w:val="%6."/>
      <w:lvlJc w:val="left"/>
      <w:pPr>
        <w:ind w:left="4320" w:hanging="360"/>
      </w:pPr>
    </w:lvl>
    <w:lvl w:ilvl="6" w:tplc="21ECD96C">
      <w:start w:val="1"/>
      <w:numFmt w:val="lowerRoman"/>
      <w:lvlText w:val="%7."/>
      <w:lvlJc w:val="left"/>
      <w:pPr>
        <w:ind w:left="5040" w:hanging="360"/>
      </w:pPr>
    </w:lvl>
    <w:lvl w:ilvl="7" w:tplc="9F5052E2">
      <w:start w:val="1"/>
      <w:numFmt w:val="lowerRoman"/>
      <w:lvlText w:val="%8."/>
      <w:lvlJc w:val="left"/>
      <w:pPr>
        <w:ind w:left="5760" w:hanging="360"/>
      </w:pPr>
    </w:lvl>
    <w:lvl w:ilvl="8" w:tplc="410021F6">
      <w:start w:val="1"/>
      <w:numFmt w:val="lowerRoman"/>
      <w:lvlText w:val="%9."/>
      <w:lvlJc w:val="left"/>
      <w:pPr>
        <w:ind w:left="6480" w:hanging="360"/>
      </w:pPr>
    </w:lvl>
  </w:abstractNum>
  <w:abstractNum w:abstractNumId="241" w15:restartNumberingAfterBreak="0">
    <w:nsid w:val="64B545F1"/>
    <w:multiLevelType w:val="hybridMultilevel"/>
    <w:tmpl w:val="EF32DD24"/>
    <w:lvl w:ilvl="0" w:tplc="677217EC">
      <w:start w:val="1"/>
      <w:numFmt w:val="lowerRoman"/>
      <w:lvlText w:val="%1)"/>
      <w:lvlJc w:val="left"/>
      <w:pPr>
        <w:ind w:left="1080" w:hanging="360"/>
      </w:pPr>
    </w:lvl>
    <w:lvl w:ilvl="1" w:tplc="15165FE8">
      <w:start w:val="1"/>
      <w:numFmt w:val="lowerRoman"/>
      <w:lvlText w:val="%2."/>
      <w:lvlJc w:val="left"/>
      <w:pPr>
        <w:ind w:left="1440" w:hanging="360"/>
      </w:pPr>
    </w:lvl>
    <w:lvl w:ilvl="2" w:tplc="D55A5F76">
      <w:start w:val="1"/>
      <w:numFmt w:val="lowerRoman"/>
      <w:lvlText w:val="%3."/>
      <w:lvlJc w:val="left"/>
      <w:pPr>
        <w:ind w:left="2160" w:hanging="360"/>
      </w:pPr>
    </w:lvl>
    <w:lvl w:ilvl="3" w:tplc="CDE0A4A4">
      <w:start w:val="1"/>
      <w:numFmt w:val="lowerRoman"/>
      <w:lvlText w:val="%4."/>
      <w:lvlJc w:val="left"/>
      <w:pPr>
        <w:ind w:left="2880" w:hanging="360"/>
      </w:pPr>
    </w:lvl>
    <w:lvl w:ilvl="4" w:tplc="C55E408C">
      <w:start w:val="1"/>
      <w:numFmt w:val="lowerRoman"/>
      <w:lvlText w:val="%5."/>
      <w:lvlJc w:val="left"/>
      <w:pPr>
        <w:ind w:left="3600" w:hanging="360"/>
      </w:pPr>
    </w:lvl>
    <w:lvl w:ilvl="5" w:tplc="9E8CDED4">
      <w:start w:val="1"/>
      <w:numFmt w:val="lowerRoman"/>
      <w:lvlText w:val="%6."/>
      <w:lvlJc w:val="left"/>
      <w:pPr>
        <w:ind w:left="4320" w:hanging="360"/>
      </w:pPr>
    </w:lvl>
    <w:lvl w:ilvl="6" w:tplc="FC480964">
      <w:start w:val="1"/>
      <w:numFmt w:val="lowerRoman"/>
      <w:lvlText w:val="%7."/>
      <w:lvlJc w:val="left"/>
      <w:pPr>
        <w:ind w:left="5040" w:hanging="360"/>
      </w:pPr>
    </w:lvl>
    <w:lvl w:ilvl="7" w:tplc="8D3A61D2">
      <w:start w:val="1"/>
      <w:numFmt w:val="lowerRoman"/>
      <w:lvlText w:val="%8."/>
      <w:lvlJc w:val="left"/>
      <w:pPr>
        <w:ind w:left="5760" w:hanging="360"/>
      </w:pPr>
    </w:lvl>
    <w:lvl w:ilvl="8" w:tplc="407AD44A">
      <w:start w:val="1"/>
      <w:numFmt w:val="lowerRoman"/>
      <w:lvlText w:val="%9."/>
      <w:lvlJc w:val="left"/>
      <w:pPr>
        <w:ind w:left="6480" w:hanging="360"/>
      </w:pPr>
    </w:lvl>
  </w:abstractNum>
  <w:abstractNum w:abstractNumId="242" w15:restartNumberingAfterBreak="0">
    <w:nsid w:val="65036AE3"/>
    <w:multiLevelType w:val="hybridMultilevel"/>
    <w:tmpl w:val="8320DBCE"/>
    <w:lvl w:ilvl="0" w:tplc="06CAE280">
      <w:start w:val="1"/>
      <w:numFmt w:val="lowerLetter"/>
      <w:lvlText w:val="%1)"/>
      <w:lvlJc w:val="left"/>
      <w:pPr>
        <w:ind w:left="720" w:hanging="360"/>
      </w:pPr>
    </w:lvl>
    <w:lvl w:ilvl="1" w:tplc="FFF89418">
      <w:start w:val="1"/>
      <w:numFmt w:val="lowerLetter"/>
      <w:lvlText w:val="%2."/>
      <w:lvlJc w:val="left"/>
      <w:pPr>
        <w:ind w:left="1440" w:hanging="360"/>
      </w:pPr>
    </w:lvl>
    <w:lvl w:ilvl="2" w:tplc="CA3CFC08">
      <w:start w:val="1"/>
      <w:numFmt w:val="lowerLetter"/>
      <w:lvlText w:val="%3."/>
      <w:lvlJc w:val="left"/>
      <w:pPr>
        <w:ind w:left="2160" w:hanging="360"/>
      </w:pPr>
    </w:lvl>
    <w:lvl w:ilvl="3" w:tplc="5B146B1A">
      <w:start w:val="1"/>
      <w:numFmt w:val="lowerLetter"/>
      <w:lvlText w:val="%4."/>
      <w:lvlJc w:val="left"/>
      <w:pPr>
        <w:ind w:left="2880" w:hanging="360"/>
      </w:pPr>
    </w:lvl>
    <w:lvl w:ilvl="4" w:tplc="3CC0E5AC">
      <w:start w:val="1"/>
      <w:numFmt w:val="lowerLetter"/>
      <w:lvlText w:val="%5."/>
      <w:lvlJc w:val="left"/>
      <w:pPr>
        <w:ind w:left="3600" w:hanging="360"/>
      </w:pPr>
    </w:lvl>
    <w:lvl w:ilvl="5" w:tplc="8C2605FE">
      <w:start w:val="1"/>
      <w:numFmt w:val="lowerLetter"/>
      <w:lvlText w:val="%6."/>
      <w:lvlJc w:val="left"/>
      <w:pPr>
        <w:ind w:left="4320" w:hanging="360"/>
      </w:pPr>
    </w:lvl>
    <w:lvl w:ilvl="6" w:tplc="5516B220">
      <w:start w:val="1"/>
      <w:numFmt w:val="lowerLetter"/>
      <w:lvlText w:val="%7."/>
      <w:lvlJc w:val="left"/>
      <w:pPr>
        <w:ind w:left="5040" w:hanging="360"/>
      </w:pPr>
    </w:lvl>
    <w:lvl w:ilvl="7" w:tplc="EADA724A">
      <w:start w:val="1"/>
      <w:numFmt w:val="lowerLetter"/>
      <w:lvlText w:val="%8."/>
      <w:lvlJc w:val="left"/>
      <w:pPr>
        <w:ind w:left="5760" w:hanging="360"/>
      </w:pPr>
    </w:lvl>
    <w:lvl w:ilvl="8" w:tplc="1EDA14C0">
      <w:start w:val="1"/>
      <w:numFmt w:val="lowerLetter"/>
      <w:lvlText w:val="%9."/>
      <w:lvlJc w:val="left"/>
      <w:pPr>
        <w:ind w:left="6480" w:hanging="360"/>
      </w:pPr>
    </w:lvl>
  </w:abstractNum>
  <w:abstractNum w:abstractNumId="243" w15:restartNumberingAfterBreak="0">
    <w:nsid w:val="65FE01F5"/>
    <w:multiLevelType w:val="hybridMultilevel"/>
    <w:tmpl w:val="71C62CE8"/>
    <w:lvl w:ilvl="0" w:tplc="3AB6D3DA">
      <w:start w:val="1"/>
      <w:numFmt w:val="decimal"/>
      <w:lvlText w:val="%1."/>
      <w:lvlJc w:val="left"/>
      <w:pPr>
        <w:ind w:left="360" w:hanging="360"/>
      </w:pPr>
    </w:lvl>
    <w:lvl w:ilvl="1" w:tplc="CAC2E998">
      <w:start w:val="1"/>
      <w:numFmt w:val="lowerLetter"/>
      <w:lvlText w:val="%2)"/>
      <w:lvlJc w:val="left"/>
      <w:pPr>
        <w:ind w:left="720" w:hanging="360"/>
      </w:pPr>
    </w:lvl>
    <w:lvl w:ilvl="2" w:tplc="045EFC00">
      <w:start w:val="1"/>
      <w:numFmt w:val="lowerRoman"/>
      <w:lvlText w:val="%3."/>
      <w:lvlJc w:val="left"/>
      <w:pPr>
        <w:ind w:left="1080" w:hanging="360"/>
      </w:pPr>
    </w:lvl>
    <w:lvl w:ilvl="3" w:tplc="540CCCD8">
      <w:start w:val="1"/>
      <w:numFmt w:val="decimal"/>
      <w:lvlText w:val="%4."/>
      <w:lvlJc w:val="left"/>
      <w:pPr>
        <w:ind w:left="2880" w:hanging="360"/>
      </w:pPr>
    </w:lvl>
    <w:lvl w:ilvl="4" w:tplc="1DFA7BB8">
      <w:start w:val="1"/>
      <w:numFmt w:val="lowerLetter"/>
      <w:lvlText w:val="%5."/>
      <w:lvlJc w:val="left"/>
      <w:pPr>
        <w:ind w:left="3600" w:hanging="360"/>
      </w:pPr>
    </w:lvl>
    <w:lvl w:ilvl="5" w:tplc="CABC4772">
      <w:start w:val="1"/>
      <w:numFmt w:val="lowerRoman"/>
      <w:lvlText w:val="%6."/>
      <w:lvlJc w:val="left"/>
      <w:pPr>
        <w:ind w:left="4320" w:hanging="360"/>
      </w:pPr>
    </w:lvl>
    <w:lvl w:ilvl="6" w:tplc="5CE66150">
      <w:start w:val="1"/>
      <w:numFmt w:val="decimal"/>
      <w:lvlText w:val="%7."/>
      <w:lvlJc w:val="left"/>
      <w:pPr>
        <w:ind w:left="5040" w:hanging="360"/>
      </w:pPr>
    </w:lvl>
    <w:lvl w:ilvl="7" w:tplc="B3FC3ACE">
      <w:start w:val="1"/>
      <w:numFmt w:val="lowerLetter"/>
      <w:lvlText w:val="%8."/>
      <w:lvlJc w:val="left"/>
      <w:pPr>
        <w:ind w:left="5760" w:hanging="360"/>
      </w:pPr>
    </w:lvl>
    <w:lvl w:ilvl="8" w:tplc="789432E2">
      <w:start w:val="1"/>
      <w:numFmt w:val="lowerRoman"/>
      <w:lvlText w:val="%9."/>
      <w:lvlJc w:val="left"/>
      <w:pPr>
        <w:ind w:left="6480" w:hanging="360"/>
      </w:pPr>
    </w:lvl>
  </w:abstractNum>
  <w:abstractNum w:abstractNumId="244" w15:restartNumberingAfterBreak="0">
    <w:nsid w:val="661F075E"/>
    <w:multiLevelType w:val="hybridMultilevel"/>
    <w:tmpl w:val="BA1AE6DC"/>
    <w:lvl w:ilvl="0" w:tplc="4840333E">
      <w:start w:val="1"/>
      <w:numFmt w:val="decimal"/>
      <w:lvlText w:val="%1."/>
      <w:lvlJc w:val="left"/>
      <w:pPr>
        <w:ind w:left="360" w:hanging="360"/>
      </w:pPr>
    </w:lvl>
    <w:lvl w:ilvl="1" w:tplc="176620F8">
      <w:start w:val="1"/>
      <w:numFmt w:val="lowerLetter"/>
      <w:lvlText w:val="%2)"/>
      <w:lvlJc w:val="left"/>
      <w:pPr>
        <w:ind w:left="720" w:hanging="360"/>
      </w:pPr>
    </w:lvl>
    <w:lvl w:ilvl="2" w:tplc="4232D14A">
      <w:start w:val="1"/>
      <w:numFmt w:val="lowerRoman"/>
      <w:lvlText w:val="%3."/>
      <w:lvlJc w:val="left"/>
      <w:pPr>
        <w:ind w:left="1080" w:hanging="360"/>
      </w:pPr>
    </w:lvl>
    <w:lvl w:ilvl="3" w:tplc="860CEB20">
      <w:start w:val="1"/>
      <w:numFmt w:val="decimal"/>
      <w:lvlText w:val="%4."/>
      <w:lvlJc w:val="left"/>
      <w:pPr>
        <w:ind w:left="2880" w:hanging="360"/>
      </w:pPr>
    </w:lvl>
    <w:lvl w:ilvl="4" w:tplc="B73C1BAC">
      <w:start w:val="1"/>
      <w:numFmt w:val="lowerLetter"/>
      <w:lvlText w:val="%5."/>
      <w:lvlJc w:val="left"/>
      <w:pPr>
        <w:ind w:left="3600" w:hanging="360"/>
      </w:pPr>
    </w:lvl>
    <w:lvl w:ilvl="5" w:tplc="1F928F22">
      <w:start w:val="1"/>
      <w:numFmt w:val="lowerRoman"/>
      <w:lvlText w:val="%6."/>
      <w:lvlJc w:val="left"/>
      <w:pPr>
        <w:ind w:left="4320" w:hanging="360"/>
      </w:pPr>
    </w:lvl>
    <w:lvl w:ilvl="6" w:tplc="6F2EB376">
      <w:start w:val="1"/>
      <w:numFmt w:val="decimal"/>
      <w:lvlText w:val="%7."/>
      <w:lvlJc w:val="left"/>
      <w:pPr>
        <w:ind w:left="5040" w:hanging="360"/>
      </w:pPr>
    </w:lvl>
    <w:lvl w:ilvl="7" w:tplc="45C29A60">
      <w:start w:val="1"/>
      <w:numFmt w:val="lowerLetter"/>
      <w:lvlText w:val="%8."/>
      <w:lvlJc w:val="left"/>
      <w:pPr>
        <w:ind w:left="5760" w:hanging="360"/>
      </w:pPr>
    </w:lvl>
    <w:lvl w:ilvl="8" w:tplc="F79A52D8">
      <w:start w:val="1"/>
      <w:numFmt w:val="lowerRoman"/>
      <w:lvlText w:val="%9."/>
      <w:lvlJc w:val="left"/>
      <w:pPr>
        <w:ind w:left="6480" w:hanging="360"/>
      </w:pPr>
    </w:lvl>
  </w:abstractNum>
  <w:abstractNum w:abstractNumId="245" w15:restartNumberingAfterBreak="0">
    <w:nsid w:val="673E0D9E"/>
    <w:multiLevelType w:val="hybridMultilevel"/>
    <w:tmpl w:val="20A6F4E8"/>
    <w:lvl w:ilvl="0" w:tplc="FDA2C66C">
      <w:start w:val="1"/>
      <w:numFmt w:val="lowerLetter"/>
      <w:lvlText w:val="%1)"/>
      <w:lvlJc w:val="left"/>
      <w:pPr>
        <w:ind w:left="720" w:hanging="360"/>
      </w:pPr>
    </w:lvl>
    <w:lvl w:ilvl="1" w:tplc="C5165D0E">
      <w:start w:val="1"/>
      <w:numFmt w:val="lowerLetter"/>
      <w:lvlText w:val="%2."/>
      <w:lvlJc w:val="left"/>
      <w:pPr>
        <w:ind w:left="1440" w:hanging="360"/>
      </w:pPr>
    </w:lvl>
    <w:lvl w:ilvl="2" w:tplc="3B44F866">
      <w:start w:val="1"/>
      <w:numFmt w:val="lowerLetter"/>
      <w:lvlText w:val="%3."/>
      <w:lvlJc w:val="left"/>
      <w:pPr>
        <w:ind w:left="2160" w:hanging="360"/>
      </w:pPr>
    </w:lvl>
    <w:lvl w:ilvl="3" w:tplc="2646D2EC">
      <w:start w:val="1"/>
      <w:numFmt w:val="lowerLetter"/>
      <w:lvlText w:val="%4."/>
      <w:lvlJc w:val="left"/>
      <w:pPr>
        <w:ind w:left="2880" w:hanging="360"/>
      </w:pPr>
    </w:lvl>
    <w:lvl w:ilvl="4" w:tplc="65EC9BB2">
      <w:start w:val="1"/>
      <w:numFmt w:val="lowerLetter"/>
      <w:lvlText w:val="%5."/>
      <w:lvlJc w:val="left"/>
      <w:pPr>
        <w:ind w:left="3600" w:hanging="360"/>
      </w:pPr>
    </w:lvl>
    <w:lvl w:ilvl="5" w:tplc="8BA23398">
      <w:start w:val="1"/>
      <w:numFmt w:val="lowerLetter"/>
      <w:lvlText w:val="%6."/>
      <w:lvlJc w:val="left"/>
      <w:pPr>
        <w:ind w:left="4320" w:hanging="360"/>
      </w:pPr>
    </w:lvl>
    <w:lvl w:ilvl="6" w:tplc="B344E242">
      <w:start w:val="1"/>
      <w:numFmt w:val="lowerLetter"/>
      <w:lvlText w:val="%7."/>
      <w:lvlJc w:val="left"/>
      <w:pPr>
        <w:ind w:left="5040" w:hanging="360"/>
      </w:pPr>
    </w:lvl>
    <w:lvl w:ilvl="7" w:tplc="AFC2468C">
      <w:start w:val="1"/>
      <w:numFmt w:val="lowerLetter"/>
      <w:lvlText w:val="%8."/>
      <w:lvlJc w:val="left"/>
      <w:pPr>
        <w:ind w:left="5760" w:hanging="360"/>
      </w:pPr>
    </w:lvl>
    <w:lvl w:ilvl="8" w:tplc="E02239FC">
      <w:start w:val="1"/>
      <w:numFmt w:val="lowerLetter"/>
      <w:lvlText w:val="%9."/>
      <w:lvlJc w:val="left"/>
      <w:pPr>
        <w:ind w:left="6480" w:hanging="360"/>
      </w:pPr>
    </w:lvl>
  </w:abstractNum>
  <w:abstractNum w:abstractNumId="246" w15:restartNumberingAfterBreak="0">
    <w:nsid w:val="674B0093"/>
    <w:multiLevelType w:val="hybridMultilevel"/>
    <w:tmpl w:val="6B10DB0E"/>
    <w:lvl w:ilvl="0" w:tplc="42FC4392">
      <w:start w:val="1"/>
      <w:numFmt w:val="lowerRoman"/>
      <w:lvlText w:val="%1)"/>
      <w:lvlJc w:val="left"/>
      <w:pPr>
        <w:ind w:left="1080" w:hanging="360"/>
      </w:pPr>
    </w:lvl>
    <w:lvl w:ilvl="1" w:tplc="83222EFC">
      <w:start w:val="1"/>
      <w:numFmt w:val="lowerRoman"/>
      <w:lvlText w:val="%2."/>
      <w:lvlJc w:val="left"/>
      <w:pPr>
        <w:ind w:left="1440" w:hanging="360"/>
      </w:pPr>
    </w:lvl>
    <w:lvl w:ilvl="2" w:tplc="DC786D38">
      <w:start w:val="1"/>
      <w:numFmt w:val="lowerRoman"/>
      <w:lvlText w:val="%3."/>
      <w:lvlJc w:val="left"/>
      <w:pPr>
        <w:ind w:left="2160" w:hanging="360"/>
      </w:pPr>
    </w:lvl>
    <w:lvl w:ilvl="3" w:tplc="798A431A">
      <w:start w:val="1"/>
      <w:numFmt w:val="lowerRoman"/>
      <w:lvlText w:val="%4."/>
      <w:lvlJc w:val="left"/>
      <w:pPr>
        <w:ind w:left="2880" w:hanging="360"/>
      </w:pPr>
    </w:lvl>
    <w:lvl w:ilvl="4" w:tplc="8D7EBDBC">
      <w:start w:val="1"/>
      <w:numFmt w:val="lowerRoman"/>
      <w:lvlText w:val="%5."/>
      <w:lvlJc w:val="left"/>
      <w:pPr>
        <w:ind w:left="3600" w:hanging="360"/>
      </w:pPr>
    </w:lvl>
    <w:lvl w:ilvl="5" w:tplc="8E48D1B2">
      <w:start w:val="1"/>
      <w:numFmt w:val="lowerRoman"/>
      <w:lvlText w:val="%6."/>
      <w:lvlJc w:val="left"/>
      <w:pPr>
        <w:ind w:left="4320" w:hanging="360"/>
      </w:pPr>
    </w:lvl>
    <w:lvl w:ilvl="6" w:tplc="16D2D40C">
      <w:start w:val="1"/>
      <w:numFmt w:val="lowerRoman"/>
      <w:lvlText w:val="%7."/>
      <w:lvlJc w:val="left"/>
      <w:pPr>
        <w:ind w:left="5040" w:hanging="360"/>
      </w:pPr>
    </w:lvl>
    <w:lvl w:ilvl="7" w:tplc="90080506">
      <w:start w:val="1"/>
      <w:numFmt w:val="lowerRoman"/>
      <w:lvlText w:val="%8."/>
      <w:lvlJc w:val="left"/>
      <w:pPr>
        <w:ind w:left="5760" w:hanging="360"/>
      </w:pPr>
    </w:lvl>
    <w:lvl w:ilvl="8" w:tplc="1B68E8CE">
      <w:start w:val="1"/>
      <w:numFmt w:val="lowerRoman"/>
      <w:lvlText w:val="%9."/>
      <w:lvlJc w:val="left"/>
      <w:pPr>
        <w:ind w:left="6480" w:hanging="360"/>
      </w:pPr>
    </w:lvl>
  </w:abstractNum>
  <w:abstractNum w:abstractNumId="247" w15:restartNumberingAfterBreak="0">
    <w:nsid w:val="676C54FF"/>
    <w:multiLevelType w:val="hybridMultilevel"/>
    <w:tmpl w:val="E81C2C4A"/>
    <w:lvl w:ilvl="0" w:tplc="73FABC84">
      <w:start w:val="1"/>
      <w:numFmt w:val="lowerLetter"/>
      <w:lvlText w:val="%1)"/>
      <w:lvlJc w:val="left"/>
      <w:pPr>
        <w:ind w:left="720" w:hanging="360"/>
      </w:pPr>
    </w:lvl>
    <w:lvl w:ilvl="1" w:tplc="9CB8A918">
      <w:start w:val="1"/>
      <w:numFmt w:val="lowerLetter"/>
      <w:lvlText w:val="%2."/>
      <w:lvlJc w:val="left"/>
      <w:pPr>
        <w:ind w:left="1440" w:hanging="360"/>
      </w:pPr>
    </w:lvl>
    <w:lvl w:ilvl="2" w:tplc="683C4BAE">
      <w:start w:val="1"/>
      <w:numFmt w:val="lowerLetter"/>
      <w:lvlText w:val="%3."/>
      <w:lvlJc w:val="left"/>
      <w:pPr>
        <w:ind w:left="2160" w:hanging="360"/>
      </w:pPr>
    </w:lvl>
    <w:lvl w:ilvl="3" w:tplc="CAB40E8C">
      <w:start w:val="1"/>
      <w:numFmt w:val="lowerLetter"/>
      <w:lvlText w:val="%4."/>
      <w:lvlJc w:val="left"/>
      <w:pPr>
        <w:ind w:left="2880" w:hanging="360"/>
      </w:pPr>
    </w:lvl>
    <w:lvl w:ilvl="4" w:tplc="83ACFC4C">
      <w:start w:val="1"/>
      <w:numFmt w:val="lowerLetter"/>
      <w:lvlText w:val="%5."/>
      <w:lvlJc w:val="left"/>
      <w:pPr>
        <w:ind w:left="3600" w:hanging="360"/>
      </w:pPr>
    </w:lvl>
    <w:lvl w:ilvl="5" w:tplc="AF9EB944">
      <w:start w:val="1"/>
      <w:numFmt w:val="lowerLetter"/>
      <w:lvlText w:val="%6."/>
      <w:lvlJc w:val="left"/>
      <w:pPr>
        <w:ind w:left="4320" w:hanging="360"/>
      </w:pPr>
    </w:lvl>
    <w:lvl w:ilvl="6" w:tplc="DC6235C0">
      <w:start w:val="1"/>
      <w:numFmt w:val="lowerLetter"/>
      <w:lvlText w:val="%7."/>
      <w:lvlJc w:val="left"/>
      <w:pPr>
        <w:ind w:left="5040" w:hanging="360"/>
      </w:pPr>
    </w:lvl>
    <w:lvl w:ilvl="7" w:tplc="5C4C5702">
      <w:start w:val="1"/>
      <w:numFmt w:val="lowerLetter"/>
      <w:lvlText w:val="%8."/>
      <w:lvlJc w:val="left"/>
      <w:pPr>
        <w:ind w:left="5760" w:hanging="360"/>
      </w:pPr>
    </w:lvl>
    <w:lvl w:ilvl="8" w:tplc="3CBC5B4C">
      <w:start w:val="1"/>
      <w:numFmt w:val="lowerLetter"/>
      <w:lvlText w:val="%9."/>
      <w:lvlJc w:val="left"/>
      <w:pPr>
        <w:ind w:left="6480" w:hanging="360"/>
      </w:pPr>
    </w:lvl>
  </w:abstractNum>
  <w:abstractNum w:abstractNumId="248" w15:restartNumberingAfterBreak="0">
    <w:nsid w:val="684A3534"/>
    <w:multiLevelType w:val="hybridMultilevel"/>
    <w:tmpl w:val="A236961A"/>
    <w:lvl w:ilvl="0" w:tplc="C870F136">
      <w:start w:val="1"/>
      <w:numFmt w:val="lowerLetter"/>
      <w:lvlText w:val="%1)"/>
      <w:lvlJc w:val="left"/>
      <w:pPr>
        <w:ind w:left="720" w:hanging="360"/>
      </w:pPr>
    </w:lvl>
    <w:lvl w:ilvl="1" w:tplc="322889F0">
      <w:start w:val="1"/>
      <w:numFmt w:val="lowerLetter"/>
      <w:lvlText w:val="%2."/>
      <w:lvlJc w:val="left"/>
      <w:pPr>
        <w:ind w:left="1440" w:hanging="360"/>
      </w:pPr>
    </w:lvl>
    <w:lvl w:ilvl="2" w:tplc="26003E36">
      <w:start w:val="1"/>
      <w:numFmt w:val="lowerLetter"/>
      <w:lvlText w:val="%3."/>
      <w:lvlJc w:val="left"/>
      <w:pPr>
        <w:ind w:left="2160" w:hanging="360"/>
      </w:pPr>
    </w:lvl>
    <w:lvl w:ilvl="3" w:tplc="259EA660">
      <w:start w:val="1"/>
      <w:numFmt w:val="lowerLetter"/>
      <w:lvlText w:val="%4."/>
      <w:lvlJc w:val="left"/>
      <w:pPr>
        <w:ind w:left="2880" w:hanging="360"/>
      </w:pPr>
    </w:lvl>
    <w:lvl w:ilvl="4" w:tplc="368AA050">
      <w:start w:val="1"/>
      <w:numFmt w:val="lowerLetter"/>
      <w:lvlText w:val="%5."/>
      <w:lvlJc w:val="left"/>
      <w:pPr>
        <w:ind w:left="3600" w:hanging="360"/>
      </w:pPr>
    </w:lvl>
    <w:lvl w:ilvl="5" w:tplc="A1C81FC6">
      <w:start w:val="1"/>
      <w:numFmt w:val="lowerLetter"/>
      <w:lvlText w:val="%6."/>
      <w:lvlJc w:val="left"/>
      <w:pPr>
        <w:ind w:left="4320" w:hanging="360"/>
      </w:pPr>
    </w:lvl>
    <w:lvl w:ilvl="6" w:tplc="59BE48E8">
      <w:start w:val="1"/>
      <w:numFmt w:val="lowerLetter"/>
      <w:lvlText w:val="%7."/>
      <w:lvlJc w:val="left"/>
      <w:pPr>
        <w:ind w:left="5040" w:hanging="360"/>
      </w:pPr>
    </w:lvl>
    <w:lvl w:ilvl="7" w:tplc="67709B64">
      <w:start w:val="1"/>
      <w:numFmt w:val="lowerLetter"/>
      <w:lvlText w:val="%8."/>
      <w:lvlJc w:val="left"/>
      <w:pPr>
        <w:ind w:left="5760" w:hanging="360"/>
      </w:pPr>
    </w:lvl>
    <w:lvl w:ilvl="8" w:tplc="E51CE7FE">
      <w:start w:val="1"/>
      <w:numFmt w:val="lowerLetter"/>
      <w:lvlText w:val="%9."/>
      <w:lvlJc w:val="left"/>
      <w:pPr>
        <w:ind w:left="6480" w:hanging="360"/>
      </w:pPr>
    </w:lvl>
  </w:abstractNum>
  <w:abstractNum w:abstractNumId="249" w15:restartNumberingAfterBreak="0">
    <w:nsid w:val="690A7B45"/>
    <w:multiLevelType w:val="hybridMultilevel"/>
    <w:tmpl w:val="BAFA908E"/>
    <w:lvl w:ilvl="0" w:tplc="FF1ED0E2">
      <w:start w:val="1"/>
      <w:numFmt w:val="decimal"/>
      <w:lvlText w:val="%1."/>
      <w:lvlJc w:val="left"/>
      <w:pPr>
        <w:ind w:left="360" w:hanging="360"/>
      </w:pPr>
    </w:lvl>
    <w:lvl w:ilvl="1" w:tplc="FC20DF04">
      <w:start w:val="1"/>
      <w:numFmt w:val="lowerLetter"/>
      <w:lvlText w:val="%2)"/>
      <w:lvlJc w:val="left"/>
      <w:pPr>
        <w:ind w:left="720" w:hanging="360"/>
      </w:pPr>
    </w:lvl>
    <w:lvl w:ilvl="2" w:tplc="53A8B856">
      <w:start w:val="1"/>
      <w:numFmt w:val="lowerRoman"/>
      <w:lvlText w:val="%3."/>
      <w:lvlJc w:val="left"/>
      <w:pPr>
        <w:ind w:left="1080" w:hanging="360"/>
      </w:pPr>
    </w:lvl>
    <w:lvl w:ilvl="3" w:tplc="6480043E">
      <w:start w:val="1"/>
      <w:numFmt w:val="decimal"/>
      <w:lvlText w:val="%4."/>
      <w:lvlJc w:val="left"/>
      <w:pPr>
        <w:ind w:left="2880" w:hanging="360"/>
      </w:pPr>
    </w:lvl>
    <w:lvl w:ilvl="4" w:tplc="37029386">
      <w:start w:val="1"/>
      <w:numFmt w:val="lowerLetter"/>
      <w:lvlText w:val="%5."/>
      <w:lvlJc w:val="left"/>
      <w:pPr>
        <w:ind w:left="3600" w:hanging="360"/>
      </w:pPr>
    </w:lvl>
    <w:lvl w:ilvl="5" w:tplc="0F3001DA">
      <w:start w:val="1"/>
      <w:numFmt w:val="lowerRoman"/>
      <w:lvlText w:val="%6."/>
      <w:lvlJc w:val="left"/>
      <w:pPr>
        <w:ind w:left="4320" w:hanging="360"/>
      </w:pPr>
    </w:lvl>
    <w:lvl w:ilvl="6" w:tplc="895CF1D8">
      <w:start w:val="1"/>
      <w:numFmt w:val="decimal"/>
      <w:lvlText w:val="%7."/>
      <w:lvlJc w:val="left"/>
      <w:pPr>
        <w:ind w:left="5040" w:hanging="360"/>
      </w:pPr>
    </w:lvl>
    <w:lvl w:ilvl="7" w:tplc="7FF41C6C">
      <w:start w:val="1"/>
      <w:numFmt w:val="lowerLetter"/>
      <w:lvlText w:val="%8."/>
      <w:lvlJc w:val="left"/>
      <w:pPr>
        <w:ind w:left="5760" w:hanging="360"/>
      </w:pPr>
    </w:lvl>
    <w:lvl w:ilvl="8" w:tplc="AC1AE2A6">
      <w:start w:val="1"/>
      <w:numFmt w:val="lowerRoman"/>
      <w:lvlText w:val="%9."/>
      <w:lvlJc w:val="left"/>
      <w:pPr>
        <w:ind w:left="6480" w:hanging="360"/>
      </w:pPr>
    </w:lvl>
  </w:abstractNum>
  <w:abstractNum w:abstractNumId="250" w15:restartNumberingAfterBreak="0">
    <w:nsid w:val="69320331"/>
    <w:multiLevelType w:val="hybridMultilevel"/>
    <w:tmpl w:val="3BE4FCB0"/>
    <w:lvl w:ilvl="0" w:tplc="7EF270C6">
      <w:start w:val="1"/>
      <w:numFmt w:val="decimal"/>
      <w:lvlText w:val="%1."/>
      <w:lvlJc w:val="left"/>
      <w:pPr>
        <w:ind w:left="360" w:hanging="360"/>
      </w:pPr>
    </w:lvl>
    <w:lvl w:ilvl="1" w:tplc="B6DA4054">
      <w:start w:val="1"/>
      <w:numFmt w:val="lowerLetter"/>
      <w:lvlText w:val="%2)"/>
      <w:lvlJc w:val="left"/>
      <w:pPr>
        <w:ind w:left="720" w:hanging="360"/>
      </w:pPr>
    </w:lvl>
    <w:lvl w:ilvl="2" w:tplc="65865622">
      <w:start w:val="1"/>
      <w:numFmt w:val="lowerRoman"/>
      <w:lvlText w:val="%3."/>
      <w:lvlJc w:val="left"/>
      <w:pPr>
        <w:ind w:left="1080" w:hanging="360"/>
      </w:pPr>
    </w:lvl>
    <w:lvl w:ilvl="3" w:tplc="E3082EFA">
      <w:start w:val="1"/>
      <w:numFmt w:val="decimal"/>
      <w:lvlText w:val="%4."/>
      <w:lvlJc w:val="left"/>
      <w:pPr>
        <w:ind w:left="2880" w:hanging="360"/>
      </w:pPr>
    </w:lvl>
    <w:lvl w:ilvl="4" w:tplc="87D8D31C">
      <w:start w:val="1"/>
      <w:numFmt w:val="lowerLetter"/>
      <w:lvlText w:val="%5."/>
      <w:lvlJc w:val="left"/>
      <w:pPr>
        <w:ind w:left="3600" w:hanging="360"/>
      </w:pPr>
    </w:lvl>
    <w:lvl w:ilvl="5" w:tplc="67767EFC">
      <w:start w:val="1"/>
      <w:numFmt w:val="lowerRoman"/>
      <w:lvlText w:val="%6."/>
      <w:lvlJc w:val="left"/>
      <w:pPr>
        <w:ind w:left="4320" w:hanging="360"/>
      </w:pPr>
    </w:lvl>
    <w:lvl w:ilvl="6" w:tplc="0DE6AE96">
      <w:start w:val="1"/>
      <w:numFmt w:val="decimal"/>
      <w:lvlText w:val="%7."/>
      <w:lvlJc w:val="left"/>
      <w:pPr>
        <w:ind w:left="5040" w:hanging="360"/>
      </w:pPr>
    </w:lvl>
    <w:lvl w:ilvl="7" w:tplc="67222196">
      <w:start w:val="1"/>
      <w:numFmt w:val="lowerLetter"/>
      <w:lvlText w:val="%8."/>
      <w:lvlJc w:val="left"/>
      <w:pPr>
        <w:ind w:left="5760" w:hanging="360"/>
      </w:pPr>
    </w:lvl>
    <w:lvl w:ilvl="8" w:tplc="D19867DA">
      <w:start w:val="1"/>
      <w:numFmt w:val="lowerRoman"/>
      <w:lvlText w:val="%9."/>
      <w:lvlJc w:val="left"/>
      <w:pPr>
        <w:ind w:left="6480" w:hanging="360"/>
      </w:pPr>
    </w:lvl>
  </w:abstractNum>
  <w:abstractNum w:abstractNumId="251" w15:restartNumberingAfterBreak="0">
    <w:nsid w:val="696E6012"/>
    <w:multiLevelType w:val="hybridMultilevel"/>
    <w:tmpl w:val="A2785FCE"/>
    <w:lvl w:ilvl="0" w:tplc="B5BC8D06">
      <w:start w:val="1"/>
      <w:numFmt w:val="lowerLetter"/>
      <w:lvlText w:val="%1)"/>
      <w:lvlJc w:val="left"/>
      <w:pPr>
        <w:ind w:left="720" w:hanging="360"/>
      </w:pPr>
    </w:lvl>
    <w:lvl w:ilvl="1" w:tplc="C1E02E60">
      <w:start w:val="1"/>
      <w:numFmt w:val="lowerLetter"/>
      <w:lvlText w:val="%2."/>
      <w:lvlJc w:val="left"/>
      <w:pPr>
        <w:ind w:left="1440" w:hanging="360"/>
      </w:pPr>
    </w:lvl>
    <w:lvl w:ilvl="2" w:tplc="749CE700">
      <w:start w:val="1"/>
      <w:numFmt w:val="lowerLetter"/>
      <w:lvlText w:val="%3."/>
      <w:lvlJc w:val="left"/>
      <w:pPr>
        <w:ind w:left="2160" w:hanging="360"/>
      </w:pPr>
    </w:lvl>
    <w:lvl w:ilvl="3" w:tplc="774AB34A">
      <w:start w:val="1"/>
      <w:numFmt w:val="lowerLetter"/>
      <w:lvlText w:val="%4."/>
      <w:lvlJc w:val="left"/>
      <w:pPr>
        <w:ind w:left="2880" w:hanging="360"/>
      </w:pPr>
    </w:lvl>
    <w:lvl w:ilvl="4" w:tplc="93E8D322">
      <w:start w:val="1"/>
      <w:numFmt w:val="lowerLetter"/>
      <w:lvlText w:val="%5."/>
      <w:lvlJc w:val="left"/>
      <w:pPr>
        <w:ind w:left="3600" w:hanging="360"/>
      </w:pPr>
    </w:lvl>
    <w:lvl w:ilvl="5" w:tplc="48B6CA6C">
      <w:start w:val="1"/>
      <w:numFmt w:val="lowerLetter"/>
      <w:lvlText w:val="%6."/>
      <w:lvlJc w:val="left"/>
      <w:pPr>
        <w:ind w:left="4320" w:hanging="360"/>
      </w:pPr>
    </w:lvl>
    <w:lvl w:ilvl="6" w:tplc="4978E24A">
      <w:start w:val="1"/>
      <w:numFmt w:val="lowerLetter"/>
      <w:lvlText w:val="%7."/>
      <w:lvlJc w:val="left"/>
      <w:pPr>
        <w:ind w:left="5040" w:hanging="360"/>
      </w:pPr>
    </w:lvl>
    <w:lvl w:ilvl="7" w:tplc="CECA9C30">
      <w:start w:val="1"/>
      <w:numFmt w:val="lowerLetter"/>
      <w:lvlText w:val="%8."/>
      <w:lvlJc w:val="left"/>
      <w:pPr>
        <w:ind w:left="5760" w:hanging="360"/>
      </w:pPr>
    </w:lvl>
    <w:lvl w:ilvl="8" w:tplc="60D6470C">
      <w:start w:val="1"/>
      <w:numFmt w:val="lowerLetter"/>
      <w:lvlText w:val="%9."/>
      <w:lvlJc w:val="left"/>
      <w:pPr>
        <w:ind w:left="6480" w:hanging="360"/>
      </w:pPr>
    </w:lvl>
  </w:abstractNum>
  <w:abstractNum w:abstractNumId="252" w15:restartNumberingAfterBreak="0">
    <w:nsid w:val="69A112BF"/>
    <w:multiLevelType w:val="hybridMultilevel"/>
    <w:tmpl w:val="BECC0C20"/>
    <w:lvl w:ilvl="0" w:tplc="69429C52">
      <w:start w:val="1"/>
      <w:numFmt w:val="lowerLetter"/>
      <w:lvlText w:val="%1)"/>
      <w:lvlJc w:val="left"/>
      <w:pPr>
        <w:ind w:left="720" w:hanging="360"/>
      </w:pPr>
    </w:lvl>
    <w:lvl w:ilvl="1" w:tplc="9AD45F46">
      <w:start w:val="1"/>
      <w:numFmt w:val="lowerLetter"/>
      <w:lvlText w:val="%2."/>
      <w:lvlJc w:val="left"/>
      <w:pPr>
        <w:ind w:left="1440" w:hanging="360"/>
      </w:pPr>
    </w:lvl>
    <w:lvl w:ilvl="2" w:tplc="8F9E35A4">
      <w:start w:val="1"/>
      <w:numFmt w:val="lowerLetter"/>
      <w:lvlText w:val="%3."/>
      <w:lvlJc w:val="left"/>
      <w:pPr>
        <w:ind w:left="2160" w:hanging="360"/>
      </w:pPr>
    </w:lvl>
    <w:lvl w:ilvl="3" w:tplc="536813F0">
      <w:start w:val="1"/>
      <w:numFmt w:val="lowerLetter"/>
      <w:lvlText w:val="%4."/>
      <w:lvlJc w:val="left"/>
      <w:pPr>
        <w:ind w:left="2880" w:hanging="360"/>
      </w:pPr>
    </w:lvl>
    <w:lvl w:ilvl="4" w:tplc="2D848F60">
      <w:start w:val="1"/>
      <w:numFmt w:val="lowerLetter"/>
      <w:lvlText w:val="%5."/>
      <w:lvlJc w:val="left"/>
      <w:pPr>
        <w:ind w:left="3600" w:hanging="360"/>
      </w:pPr>
    </w:lvl>
    <w:lvl w:ilvl="5" w:tplc="BA8AC230">
      <w:start w:val="1"/>
      <w:numFmt w:val="lowerLetter"/>
      <w:lvlText w:val="%6."/>
      <w:lvlJc w:val="left"/>
      <w:pPr>
        <w:ind w:left="4320" w:hanging="360"/>
      </w:pPr>
    </w:lvl>
    <w:lvl w:ilvl="6" w:tplc="3F4C900E">
      <w:start w:val="1"/>
      <w:numFmt w:val="lowerLetter"/>
      <w:lvlText w:val="%7."/>
      <w:lvlJc w:val="left"/>
      <w:pPr>
        <w:ind w:left="5040" w:hanging="360"/>
      </w:pPr>
    </w:lvl>
    <w:lvl w:ilvl="7" w:tplc="12DC0A36">
      <w:start w:val="1"/>
      <w:numFmt w:val="lowerLetter"/>
      <w:lvlText w:val="%8."/>
      <w:lvlJc w:val="left"/>
      <w:pPr>
        <w:ind w:left="5760" w:hanging="360"/>
      </w:pPr>
    </w:lvl>
    <w:lvl w:ilvl="8" w:tplc="1080706A">
      <w:start w:val="1"/>
      <w:numFmt w:val="lowerLetter"/>
      <w:lvlText w:val="%9."/>
      <w:lvlJc w:val="left"/>
      <w:pPr>
        <w:ind w:left="6480" w:hanging="360"/>
      </w:pPr>
    </w:lvl>
  </w:abstractNum>
  <w:abstractNum w:abstractNumId="253" w15:restartNumberingAfterBreak="0">
    <w:nsid w:val="6C7B06D6"/>
    <w:multiLevelType w:val="hybridMultilevel"/>
    <w:tmpl w:val="FAD0C2F4"/>
    <w:lvl w:ilvl="0" w:tplc="94BEA28A">
      <w:start w:val="1"/>
      <w:numFmt w:val="decimal"/>
      <w:lvlText w:val="%1."/>
      <w:lvlJc w:val="left"/>
      <w:pPr>
        <w:ind w:left="360" w:hanging="360"/>
      </w:pPr>
    </w:lvl>
    <w:lvl w:ilvl="1" w:tplc="160AE934">
      <w:start w:val="1"/>
      <w:numFmt w:val="lowerLetter"/>
      <w:lvlText w:val="%2)"/>
      <w:lvlJc w:val="left"/>
      <w:pPr>
        <w:ind w:left="720" w:hanging="360"/>
      </w:pPr>
    </w:lvl>
    <w:lvl w:ilvl="2" w:tplc="01F20D48">
      <w:start w:val="1"/>
      <w:numFmt w:val="lowerRoman"/>
      <w:lvlText w:val="%3."/>
      <w:lvlJc w:val="left"/>
      <w:pPr>
        <w:ind w:left="1080" w:hanging="360"/>
      </w:pPr>
    </w:lvl>
    <w:lvl w:ilvl="3" w:tplc="DA0CB01A">
      <w:start w:val="1"/>
      <w:numFmt w:val="decimal"/>
      <w:lvlText w:val="%4."/>
      <w:lvlJc w:val="left"/>
      <w:pPr>
        <w:ind w:left="2880" w:hanging="360"/>
      </w:pPr>
    </w:lvl>
    <w:lvl w:ilvl="4" w:tplc="583092F0">
      <w:start w:val="1"/>
      <w:numFmt w:val="lowerLetter"/>
      <w:lvlText w:val="%5."/>
      <w:lvlJc w:val="left"/>
      <w:pPr>
        <w:ind w:left="3600" w:hanging="360"/>
      </w:pPr>
    </w:lvl>
    <w:lvl w:ilvl="5" w:tplc="A5F2D85C">
      <w:start w:val="1"/>
      <w:numFmt w:val="lowerRoman"/>
      <w:lvlText w:val="%6."/>
      <w:lvlJc w:val="left"/>
      <w:pPr>
        <w:ind w:left="4320" w:hanging="360"/>
      </w:pPr>
    </w:lvl>
    <w:lvl w:ilvl="6" w:tplc="BCFA63F0">
      <w:start w:val="1"/>
      <w:numFmt w:val="decimal"/>
      <w:lvlText w:val="%7."/>
      <w:lvlJc w:val="left"/>
      <w:pPr>
        <w:ind w:left="5040" w:hanging="360"/>
      </w:pPr>
    </w:lvl>
    <w:lvl w:ilvl="7" w:tplc="52E221C6">
      <w:start w:val="1"/>
      <w:numFmt w:val="lowerLetter"/>
      <w:lvlText w:val="%8."/>
      <w:lvlJc w:val="left"/>
      <w:pPr>
        <w:ind w:left="5760" w:hanging="360"/>
      </w:pPr>
    </w:lvl>
    <w:lvl w:ilvl="8" w:tplc="22AC8CE0">
      <w:start w:val="1"/>
      <w:numFmt w:val="lowerRoman"/>
      <w:lvlText w:val="%9."/>
      <w:lvlJc w:val="left"/>
      <w:pPr>
        <w:ind w:left="6480" w:hanging="360"/>
      </w:pPr>
    </w:lvl>
  </w:abstractNum>
  <w:abstractNum w:abstractNumId="254" w15:restartNumberingAfterBreak="0">
    <w:nsid w:val="6C88720E"/>
    <w:multiLevelType w:val="hybridMultilevel"/>
    <w:tmpl w:val="B648A01E"/>
    <w:lvl w:ilvl="0" w:tplc="3A7E69F8">
      <w:start w:val="1"/>
      <w:numFmt w:val="lowerLetter"/>
      <w:lvlText w:val="%1)"/>
      <w:lvlJc w:val="left"/>
      <w:pPr>
        <w:ind w:left="720" w:hanging="360"/>
      </w:pPr>
    </w:lvl>
    <w:lvl w:ilvl="1" w:tplc="EFE278C0">
      <w:start w:val="1"/>
      <w:numFmt w:val="lowerLetter"/>
      <w:lvlText w:val="%2."/>
      <w:lvlJc w:val="left"/>
      <w:pPr>
        <w:ind w:left="1440" w:hanging="360"/>
      </w:pPr>
    </w:lvl>
    <w:lvl w:ilvl="2" w:tplc="BBDEB056">
      <w:start w:val="1"/>
      <w:numFmt w:val="lowerLetter"/>
      <w:lvlText w:val="%3."/>
      <w:lvlJc w:val="left"/>
      <w:pPr>
        <w:ind w:left="2160" w:hanging="360"/>
      </w:pPr>
    </w:lvl>
    <w:lvl w:ilvl="3" w:tplc="7AA4810E">
      <w:start w:val="1"/>
      <w:numFmt w:val="lowerLetter"/>
      <w:lvlText w:val="%4."/>
      <w:lvlJc w:val="left"/>
      <w:pPr>
        <w:ind w:left="2880" w:hanging="360"/>
      </w:pPr>
    </w:lvl>
    <w:lvl w:ilvl="4" w:tplc="61C09A18">
      <w:start w:val="1"/>
      <w:numFmt w:val="lowerLetter"/>
      <w:lvlText w:val="%5."/>
      <w:lvlJc w:val="left"/>
      <w:pPr>
        <w:ind w:left="3600" w:hanging="360"/>
      </w:pPr>
    </w:lvl>
    <w:lvl w:ilvl="5" w:tplc="34004E82">
      <w:start w:val="1"/>
      <w:numFmt w:val="lowerLetter"/>
      <w:lvlText w:val="%6."/>
      <w:lvlJc w:val="left"/>
      <w:pPr>
        <w:ind w:left="4320" w:hanging="360"/>
      </w:pPr>
    </w:lvl>
    <w:lvl w:ilvl="6" w:tplc="210660DE">
      <w:start w:val="1"/>
      <w:numFmt w:val="lowerLetter"/>
      <w:lvlText w:val="%7."/>
      <w:lvlJc w:val="left"/>
      <w:pPr>
        <w:ind w:left="5040" w:hanging="360"/>
      </w:pPr>
    </w:lvl>
    <w:lvl w:ilvl="7" w:tplc="B71AD8EC">
      <w:start w:val="1"/>
      <w:numFmt w:val="lowerLetter"/>
      <w:lvlText w:val="%8."/>
      <w:lvlJc w:val="left"/>
      <w:pPr>
        <w:ind w:left="5760" w:hanging="360"/>
      </w:pPr>
    </w:lvl>
    <w:lvl w:ilvl="8" w:tplc="4F468656">
      <w:start w:val="1"/>
      <w:numFmt w:val="lowerLetter"/>
      <w:lvlText w:val="%9."/>
      <w:lvlJc w:val="left"/>
      <w:pPr>
        <w:ind w:left="6480" w:hanging="360"/>
      </w:pPr>
    </w:lvl>
  </w:abstractNum>
  <w:abstractNum w:abstractNumId="255" w15:restartNumberingAfterBreak="0">
    <w:nsid w:val="6CA00B45"/>
    <w:multiLevelType w:val="hybridMultilevel"/>
    <w:tmpl w:val="24D8D78A"/>
    <w:lvl w:ilvl="0" w:tplc="8332782E">
      <w:start w:val="1"/>
      <w:numFmt w:val="lowerRoman"/>
      <w:lvlText w:val="%1)"/>
      <w:lvlJc w:val="left"/>
      <w:pPr>
        <w:ind w:left="1080" w:hanging="360"/>
      </w:pPr>
    </w:lvl>
    <w:lvl w:ilvl="1" w:tplc="DE3897D8">
      <w:start w:val="1"/>
      <w:numFmt w:val="lowerRoman"/>
      <w:lvlText w:val="%2."/>
      <w:lvlJc w:val="left"/>
      <w:pPr>
        <w:ind w:left="1440" w:hanging="360"/>
      </w:pPr>
    </w:lvl>
    <w:lvl w:ilvl="2" w:tplc="B3FA1C9C">
      <w:start w:val="1"/>
      <w:numFmt w:val="lowerRoman"/>
      <w:lvlText w:val="%3."/>
      <w:lvlJc w:val="left"/>
      <w:pPr>
        <w:ind w:left="2160" w:hanging="360"/>
      </w:pPr>
    </w:lvl>
    <w:lvl w:ilvl="3" w:tplc="0B1A55E2">
      <w:start w:val="1"/>
      <w:numFmt w:val="lowerRoman"/>
      <w:lvlText w:val="%4."/>
      <w:lvlJc w:val="left"/>
      <w:pPr>
        <w:ind w:left="2880" w:hanging="360"/>
      </w:pPr>
    </w:lvl>
    <w:lvl w:ilvl="4" w:tplc="56205C58">
      <w:start w:val="1"/>
      <w:numFmt w:val="lowerRoman"/>
      <w:lvlText w:val="%5."/>
      <w:lvlJc w:val="left"/>
      <w:pPr>
        <w:ind w:left="3600" w:hanging="360"/>
      </w:pPr>
    </w:lvl>
    <w:lvl w:ilvl="5" w:tplc="33966F14">
      <w:start w:val="1"/>
      <w:numFmt w:val="lowerRoman"/>
      <w:lvlText w:val="%6."/>
      <w:lvlJc w:val="left"/>
      <w:pPr>
        <w:ind w:left="4320" w:hanging="360"/>
      </w:pPr>
    </w:lvl>
    <w:lvl w:ilvl="6" w:tplc="E7928E54">
      <w:start w:val="1"/>
      <w:numFmt w:val="lowerRoman"/>
      <w:lvlText w:val="%7."/>
      <w:lvlJc w:val="left"/>
      <w:pPr>
        <w:ind w:left="5040" w:hanging="360"/>
      </w:pPr>
    </w:lvl>
    <w:lvl w:ilvl="7" w:tplc="ADD2C3BE">
      <w:start w:val="1"/>
      <w:numFmt w:val="lowerRoman"/>
      <w:lvlText w:val="%8."/>
      <w:lvlJc w:val="left"/>
      <w:pPr>
        <w:ind w:left="5760" w:hanging="360"/>
      </w:pPr>
    </w:lvl>
    <w:lvl w:ilvl="8" w:tplc="C55AB6FE">
      <w:start w:val="1"/>
      <w:numFmt w:val="lowerRoman"/>
      <w:lvlText w:val="%9."/>
      <w:lvlJc w:val="left"/>
      <w:pPr>
        <w:ind w:left="6480" w:hanging="360"/>
      </w:pPr>
    </w:lvl>
  </w:abstractNum>
  <w:abstractNum w:abstractNumId="256" w15:restartNumberingAfterBreak="0">
    <w:nsid w:val="6CDC03A7"/>
    <w:multiLevelType w:val="hybridMultilevel"/>
    <w:tmpl w:val="758C0814"/>
    <w:lvl w:ilvl="0" w:tplc="348AF3F8">
      <w:start w:val="1"/>
      <w:numFmt w:val="decimal"/>
      <w:lvlText w:val="%1."/>
      <w:lvlJc w:val="left"/>
      <w:pPr>
        <w:ind w:left="360" w:hanging="360"/>
      </w:pPr>
    </w:lvl>
    <w:lvl w:ilvl="1" w:tplc="202A52D2">
      <w:start w:val="1"/>
      <w:numFmt w:val="lowerLetter"/>
      <w:lvlText w:val="%2)"/>
      <w:lvlJc w:val="left"/>
      <w:pPr>
        <w:ind w:left="720" w:hanging="360"/>
      </w:pPr>
    </w:lvl>
    <w:lvl w:ilvl="2" w:tplc="D3982D3E">
      <w:start w:val="1"/>
      <w:numFmt w:val="lowerRoman"/>
      <w:lvlText w:val="%3."/>
      <w:lvlJc w:val="left"/>
      <w:pPr>
        <w:ind w:left="1080" w:hanging="360"/>
      </w:pPr>
    </w:lvl>
    <w:lvl w:ilvl="3" w:tplc="F76A3EEA">
      <w:start w:val="1"/>
      <w:numFmt w:val="decimal"/>
      <w:lvlText w:val="%4."/>
      <w:lvlJc w:val="left"/>
      <w:pPr>
        <w:ind w:left="2880" w:hanging="360"/>
      </w:pPr>
    </w:lvl>
    <w:lvl w:ilvl="4" w:tplc="0E9CDA56">
      <w:start w:val="1"/>
      <w:numFmt w:val="lowerLetter"/>
      <w:lvlText w:val="%5."/>
      <w:lvlJc w:val="left"/>
      <w:pPr>
        <w:ind w:left="3600" w:hanging="360"/>
      </w:pPr>
    </w:lvl>
    <w:lvl w:ilvl="5" w:tplc="B260AF8E">
      <w:start w:val="1"/>
      <w:numFmt w:val="lowerRoman"/>
      <w:lvlText w:val="%6."/>
      <w:lvlJc w:val="left"/>
      <w:pPr>
        <w:ind w:left="4320" w:hanging="360"/>
      </w:pPr>
    </w:lvl>
    <w:lvl w:ilvl="6" w:tplc="5CF806CE">
      <w:start w:val="1"/>
      <w:numFmt w:val="decimal"/>
      <w:lvlText w:val="%7."/>
      <w:lvlJc w:val="left"/>
      <w:pPr>
        <w:ind w:left="5040" w:hanging="360"/>
      </w:pPr>
    </w:lvl>
    <w:lvl w:ilvl="7" w:tplc="46DCCAA4">
      <w:start w:val="1"/>
      <w:numFmt w:val="lowerLetter"/>
      <w:lvlText w:val="%8."/>
      <w:lvlJc w:val="left"/>
      <w:pPr>
        <w:ind w:left="5760" w:hanging="360"/>
      </w:pPr>
    </w:lvl>
    <w:lvl w:ilvl="8" w:tplc="8AC4EDC0">
      <w:start w:val="1"/>
      <w:numFmt w:val="lowerRoman"/>
      <w:lvlText w:val="%9."/>
      <w:lvlJc w:val="left"/>
      <w:pPr>
        <w:ind w:left="6480" w:hanging="360"/>
      </w:pPr>
    </w:lvl>
  </w:abstractNum>
  <w:abstractNum w:abstractNumId="257" w15:restartNumberingAfterBreak="0">
    <w:nsid w:val="6D3C5642"/>
    <w:multiLevelType w:val="hybridMultilevel"/>
    <w:tmpl w:val="F182C848"/>
    <w:lvl w:ilvl="0" w:tplc="F81E585C">
      <w:start w:val="1"/>
      <w:numFmt w:val="lowerLetter"/>
      <w:lvlText w:val="%1)"/>
      <w:lvlJc w:val="left"/>
      <w:pPr>
        <w:ind w:left="720" w:hanging="360"/>
      </w:pPr>
    </w:lvl>
    <w:lvl w:ilvl="1" w:tplc="3904CE40">
      <w:start w:val="1"/>
      <w:numFmt w:val="lowerLetter"/>
      <w:lvlText w:val="%2."/>
      <w:lvlJc w:val="left"/>
      <w:pPr>
        <w:ind w:left="1440" w:hanging="360"/>
      </w:pPr>
    </w:lvl>
    <w:lvl w:ilvl="2" w:tplc="EB2C9174">
      <w:start w:val="1"/>
      <w:numFmt w:val="lowerLetter"/>
      <w:lvlText w:val="%3."/>
      <w:lvlJc w:val="left"/>
      <w:pPr>
        <w:ind w:left="2160" w:hanging="360"/>
      </w:pPr>
    </w:lvl>
    <w:lvl w:ilvl="3" w:tplc="94424586">
      <w:start w:val="1"/>
      <w:numFmt w:val="lowerLetter"/>
      <w:lvlText w:val="%4."/>
      <w:lvlJc w:val="left"/>
      <w:pPr>
        <w:ind w:left="2880" w:hanging="360"/>
      </w:pPr>
    </w:lvl>
    <w:lvl w:ilvl="4" w:tplc="ADCCED10">
      <w:start w:val="1"/>
      <w:numFmt w:val="lowerLetter"/>
      <w:lvlText w:val="%5."/>
      <w:lvlJc w:val="left"/>
      <w:pPr>
        <w:ind w:left="3600" w:hanging="360"/>
      </w:pPr>
    </w:lvl>
    <w:lvl w:ilvl="5" w:tplc="34146160">
      <w:start w:val="1"/>
      <w:numFmt w:val="lowerLetter"/>
      <w:lvlText w:val="%6."/>
      <w:lvlJc w:val="left"/>
      <w:pPr>
        <w:ind w:left="4320" w:hanging="360"/>
      </w:pPr>
    </w:lvl>
    <w:lvl w:ilvl="6" w:tplc="20329CB6">
      <w:start w:val="1"/>
      <w:numFmt w:val="lowerLetter"/>
      <w:lvlText w:val="%7."/>
      <w:lvlJc w:val="left"/>
      <w:pPr>
        <w:ind w:left="5040" w:hanging="360"/>
      </w:pPr>
    </w:lvl>
    <w:lvl w:ilvl="7" w:tplc="80A480D8">
      <w:start w:val="1"/>
      <w:numFmt w:val="lowerLetter"/>
      <w:lvlText w:val="%8."/>
      <w:lvlJc w:val="left"/>
      <w:pPr>
        <w:ind w:left="5760" w:hanging="360"/>
      </w:pPr>
    </w:lvl>
    <w:lvl w:ilvl="8" w:tplc="826A96CC">
      <w:start w:val="1"/>
      <w:numFmt w:val="lowerLetter"/>
      <w:lvlText w:val="%9."/>
      <w:lvlJc w:val="left"/>
      <w:pPr>
        <w:ind w:left="6480" w:hanging="360"/>
      </w:pPr>
    </w:lvl>
  </w:abstractNum>
  <w:abstractNum w:abstractNumId="258" w15:restartNumberingAfterBreak="0">
    <w:nsid w:val="6DFA537D"/>
    <w:multiLevelType w:val="hybridMultilevel"/>
    <w:tmpl w:val="3B14FC38"/>
    <w:lvl w:ilvl="0" w:tplc="ADB0D8C2">
      <w:start w:val="1"/>
      <w:numFmt w:val="decimal"/>
      <w:lvlText w:val="%1."/>
      <w:lvlJc w:val="left"/>
      <w:pPr>
        <w:ind w:left="360" w:hanging="360"/>
      </w:pPr>
    </w:lvl>
    <w:lvl w:ilvl="1" w:tplc="22C66142">
      <w:start w:val="1"/>
      <w:numFmt w:val="lowerLetter"/>
      <w:lvlText w:val="%2)"/>
      <w:lvlJc w:val="left"/>
      <w:pPr>
        <w:ind w:left="720" w:hanging="360"/>
      </w:pPr>
    </w:lvl>
    <w:lvl w:ilvl="2" w:tplc="8646BC50">
      <w:start w:val="1"/>
      <w:numFmt w:val="lowerRoman"/>
      <w:lvlText w:val="%3."/>
      <w:lvlJc w:val="left"/>
      <w:pPr>
        <w:ind w:left="1080" w:hanging="360"/>
      </w:pPr>
    </w:lvl>
    <w:lvl w:ilvl="3" w:tplc="EF0091C2">
      <w:start w:val="1"/>
      <w:numFmt w:val="decimal"/>
      <w:lvlText w:val="%4."/>
      <w:lvlJc w:val="left"/>
      <w:pPr>
        <w:ind w:left="2880" w:hanging="360"/>
      </w:pPr>
    </w:lvl>
    <w:lvl w:ilvl="4" w:tplc="589830D2">
      <w:start w:val="1"/>
      <w:numFmt w:val="lowerLetter"/>
      <w:lvlText w:val="%5."/>
      <w:lvlJc w:val="left"/>
      <w:pPr>
        <w:ind w:left="3600" w:hanging="360"/>
      </w:pPr>
    </w:lvl>
    <w:lvl w:ilvl="5" w:tplc="6BD8D874">
      <w:start w:val="1"/>
      <w:numFmt w:val="lowerRoman"/>
      <w:lvlText w:val="%6."/>
      <w:lvlJc w:val="left"/>
      <w:pPr>
        <w:ind w:left="4320" w:hanging="360"/>
      </w:pPr>
    </w:lvl>
    <w:lvl w:ilvl="6" w:tplc="8920391A">
      <w:start w:val="1"/>
      <w:numFmt w:val="decimal"/>
      <w:lvlText w:val="%7."/>
      <w:lvlJc w:val="left"/>
      <w:pPr>
        <w:ind w:left="5040" w:hanging="360"/>
      </w:pPr>
    </w:lvl>
    <w:lvl w:ilvl="7" w:tplc="2DBAB72E">
      <w:start w:val="1"/>
      <w:numFmt w:val="lowerLetter"/>
      <w:lvlText w:val="%8."/>
      <w:lvlJc w:val="left"/>
      <w:pPr>
        <w:ind w:left="5760" w:hanging="360"/>
      </w:pPr>
    </w:lvl>
    <w:lvl w:ilvl="8" w:tplc="1534CB00">
      <w:start w:val="1"/>
      <w:numFmt w:val="lowerRoman"/>
      <w:lvlText w:val="%9."/>
      <w:lvlJc w:val="left"/>
      <w:pPr>
        <w:ind w:left="6480" w:hanging="360"/>
      </w:pPr>
    </w:lvl>
  </w:abstractNum>
  <w:abstractNum w:abstractNumId="259" w15:restartNumberingAfterBreak="0">
    <w:nsid w:val="6E0B699E"/>
    <w:multiLevelType w:val="hybridMultilevel"/>
    <w:tmpl w:val="3DFC6798"/>
    <w:lvl w:ilvl="0" w:tplc="B60C868A">
      <w:start w:val="1"/>
      <w:numFmt w:val="decimal"/>
      <w:lvlText w:val="%1."/>
      <w:lvlJc w:val="left"/>
      <w:pPr>
        <w:ind w:left="360" w:hanging="360"/>
      </w:pPr>
    </w:lvl>
    <w:lvl w:ilvl="1" w:tplc="D6702442">
      <w:start w:val="1"/>
      <w:numFmt w:val="lowerLetter"/>
      <w:lvlText w:val="%2)"/>
      <w:lvlJc w:val="left"/>
      <w:pPr>
        <w:ind w:left="720" w:hanging="360"/>
      </w:pPr>
    </w:lvl>
    <w:lvl w:ilvl="2" w:tplc="5BD08D96">
      <w:start w:val="1"/>
      <w:numFmt w:val="lowerRoman"/>
      <w:lvlText w:val="%3."/>
      <w:lvlJc w:val="left"/>
      <w:pPr>
        <w:ind w:left="1080" w:hanging="360"/>
      </w:pPr>
    </w:lvl>
    <w:lvl w:ilvl="3" w:tplc="35348736">
      <w:start w:val="1"/>
      <w:numFmt w:val="decimal"/>
      <w:lvlText w:val="%4."/>
      <w:lvlJc w:val="left"/>
      <w:pPr>
        <w:ind w:left="2880" w:hanging="360"/>
      </w:pPr>
    </w:lvl>
    <w:lvl w:ilvl="4" w:tplc="888493A0">
      <w:start w:val="1"/>
      <w:numFmt w:val="lowerLetter"/>
      <w:lvlText w:val="%5."/>
      <w:lvlJc w:val="left"/>
      <w:pPr>
        <w:ind w:left="3600" w:hanging="360"/>
      </w:pPr>
    </w:lvl>
    <w:lvl w:ilvl="5" w:tplc="06566E4A">
      <w:start w:val="1"/>
      <w:numFmt w:val="lowerRoman"/>
      <w:lvlText w:val="%6."/>
      <w:lvlJc w:val="left"/>
      <w:pPr>
        <w:ind w:left="4320" w:hanging="360"/>
      </w:pPr>
    </w:lvl>
    <w:lvl w:ilvl="6" w:tplc="8698EED8">
      <w:start w:val="1"/>
      <w:numFmt w:val="decimal"/>
      <w:lvlText w:val="%7."/>
      <w:lvlJc w:val="left"/>
      <w:pPr>
        <w:ind w:left="5040" w:hanging="360"/>
      </w:pPr>
    </w:lvl>
    <w:lvl w:ilvl="7" w:tplc="7786B670">
      <w:start w:val="1"/>
      <w:numFmt w:val="lowerLetter"/>
      <w:lvlText w:val="%8."/>
      <w:lvlJc w:val="left"/>
      <w:pPr>
        <w:ind w:left="5760" w:hanging="360"/>
      </w:pPr>
    </w:lvl>
    <w:lvl w:ilvl="8" w:tplc="9C54D81E">
      <w:start w:val="1"/>
      <w:numFmt w:val="lowerRoman"/>
      <w:lvlText w:val="%9."/>
      <w:lvlJc w:val="left"/>
      <w:pPr>
        <w:ind w:left="6480" w:hanging="360"/>
      </w:pPr>
    </w:lvl>
  </w:abstractNum>
  <w:abstractNum w:abstractNumId="260" w15:restartNumberingAfterBreak="0">
    <w:nsid w:val="6F195EE0"/>
    <w:multiLevelType w:val="hybridMultilevel"/>
    <w:tmpl w:val="EA58BC78"/>
    <w:lvl w:ilvl="0" w:tplc="C9520062">
      <w:start w:val="1"/>
      <w:numFmt w:val="lowerRoman"/>
      <w:lvlText w:val="%1)"/>
      <w:lvlJc w:val="left"/>
      <w:pPr>
        <w:ind w:left="1080" w:hanging="360"/>
      </w:pPr>
    </w:lvl>
    <w:lvl w:ilvl="1" w:tplc="1B6A1EF8">
      <w:start w:val="1"/>
      <w:numFmt w:val="lowerRoman"/>
      <w:lvlText w:val="%2."/>
      <w:lvlJc w:val="left"/>
      <w:pPr>
        <w:ind w:left="1440" w:hanging="360"/>
      </w:pPr>
    </w:lvl>
    <w:lvl w:ilvl="2" w:tplc="64DCA4A4">
      <w:start w:val="1"/>
      <w:numFmt w:val="lowerRoman"/>
      <w:lvlText w:val="%3."/>
      <w:lvlJc w:val="left"/>
      <w:pPr>
        <w:ind w:left="2160" w:hanging="360"/>
      </w:pPr>
    </w:lvl>
    <w:lvl w:ilvl="3" w:tplc="D72A249C">
      <w:start w:val="1"/>
      <w:numFmt w:val="lowerRoman"/>
      <w:lvlText w:val="%4."/>
      <w:lvlJc w:val="left"/>
      <w:pPr>
        <w:ind w:left="2880" w:hanging="360"/>
      </w:pPr>
    </w:lvl>
    <w:lvl w:ilvl="4" w:tplc="C35E8908">
      <w:start w:val="1"/>
      <w:numFmt w:val="lowerRoman"/>
      <w:lvlText w:val="%5."/>
      <w:lvlJc w:val="left"/>
      <w:pPr>
        <w:ind w:left="3600" w:hanging="360"/>
      </w:pPr>
    </w:lvl>
    <w:lvl w:ilvl="5" w:tplc="98A20736">
      <w:start w:val="1"/>
      <w:numFmt w:val="lowerRoman"/>
      <w:lvlText w:val="%6."/>
      <w:lvlJc w:val="left"/>
      <w:pPr>
        <w:ind w:left="4320" w:hanging="360"/>
      </w:pPr>
    </w:lvl>
    <w:lvl w:ilvl="6" w:tplc="08EC9A6C">
      <w:start w:val="1"/>
      <w:numFmt w:val="lowerRoman"/>
      <w:lvlText w:val="%7."/>
      <w:lvlJc w:val="left"/>
      <w:pPr>
        <w:ind w:left="5040" w:hanging="360"/>
      </w:pPr>
    </w:lvl>
    <w:lvl w:ilvl="7" w:tplc="CCFC7AE0">
      <w:start w:val="1"/>
      <w:numFmt w:val="lowerRoman"/>
      <w:lvlText w:val="%8."/>
      <w:lvlJc w:val="left"/>
      <w:pPr>
        <w:ind w:left="5760" w:hanging="360"/>
      </w:pPr>
    </w:lvl>
    <w:lvl w:ilvl="8" w:tplc="7EE80BEE">
      <w:start w:val="1"/>
      <w:numFmt w:val="lowerRoman"/>
      <w:lvlText w:val="%9."/>
      <w:lvlJc w:val="left"/>
      <w:pPr>
        <w:ind w:left="6480" w:hanging="360"/>
      </w:pPr>
    </w:lvl>
  </w:abstractNum>
  <w:abstractNum w:abstractNumId="261" w15:restartNumberingAfterBreak="0">
    <w:nsid w:val="7020516F"/>
    <w:multiLevelType w:val="hybridMultilevel"/>
    <w:tmpl w:val="B2E8137A"/>
    <w:lvl w:ilvl="0" w:tplc="ABDA735E">
      <w:start w:val="1"/>
      <w:numFmt w:val="lowerRoman"/>
      <w:lvlText w:val="%1)"/>
      <w:lvlJc w:val="left"/>
      <w:pPr>
        <w:ind w:left="1080" w:hanging="360"/>
      </w:pPr>
    </w:lvl>
    <w:lvl w:ilvl="1" w:tplc="80AE09D8">
      <w:start w:val="1"/>
      <w:numFmt w:val="lowerRoman"/>
      <w:lvlText w:val="%2."/>
      <w:lvlJc w:val="left"/>
      <w:pPr>
        <w:ind w:left="1440" w:hanging="360"/>
      </w:pPr>
    </w:lvl>
    <w:lvl w:ilvl="2" w:tplc="E4AC31C4">
      <w:start w:val="1"/>
      <w:numFmt w:val="lowerRoman"/>
      <w:lvlText w:val="%3."/>
      <w:lvlJc w:val="left"/>
      <w:pPr>
        <w:ind w:left="2160" w:hanging="360"/>
      </w:pPr>
    </w:lvl>
    <w:lvl w:ilvl="3" w:tplc="8B86358E">
      <w:start w:val="1"/>
      <w:numFmt w:val="lowerRoman"/>
      <w:lvlText w:val="%4."/>
      <w:lvlJc w:val="left"/>
      <w:pPr>
        <w:ind w:left="2880" w:hanging="360"/>
      </w:pPr>
    </w:lvl>
    <w:lvl w:ilvl="4" w:tplc="D88CF990">
      <w:start w:val="1"/>
      <w:numFmt w:val="lowerRoman"/>
      <w:lvlText w:val="%5."/>
      <w:lvlJc w:val="left"/>
      <w:pPr>
        <w:ind w:left="3600" w:hanging="360"/>
      </w:pPr>
    </w:lvl>
    <w:lvl w:ilvl="5" w:tplc="8C865960">
      <w:start w:val="1"/>
      <w:numFmt w:val="lowerRoman"/>
      <w:lvlText w:val="%6."/>
      <w:lvlJc w:val="left"/>
      <w:pPr>
        <w:ind w:left="4320" w:hanging="360"/>
      </w:pPr>
    </w:lvl>
    <w:lvl w:ilvl="6" w:tplc="331C3CE8">
      <w:start w:val="1"/>
      <w:numFmt w:val="lowerRoman"/>
      <w:lvlText w:val="%7."/>
      <w:lvlJc w:val="left"/>
      <w:pPr>
        <w:ind w:left="5040" w:hanging="360"/>
      </w:pPr>
    </w:lvl>
    <w:lvl w:ilvl="7" w:tplc="F8EC1FB6">
      <w:start w:val="1"/>
      <w:numFmt w:val="lowerRoman"/>
      <w:lvlText w:val="%8."/>
      <w:lvlJc w:val="left"/>
      <w:pPr>
        <w:ind w:left="5760" w:hanging="360"/>
      </w:pPr>
    </w:lvl>
    <w:lvl w:ilvl="8" w:tplc="DF3ECAFA">
      <w:start w:val="1"/>
      <w:numFmt w:val="lowerRoman"/>
      <w:lvlText w:val="%9."/>
      <w:lvlJc w:val="left"/>
      <w:pPr>
        <w:ind w:left="6480" w:hanging="360"/>
      </w:pPr>
    </w:lvl>
  </w:abstractNum>
  <w:abstractNum w:abstractNumId="262" w15:restartNumberingAfterBreak="0">
    <w:nsid w:val="70680980"/>
    <w:multiLevelType w:val="hybridMultilevel"/>
    <w:tmpl w:val="47E23A5A"/>
    <w:lvl w:ilvl="0" w:tplc="1270A01A">
      <w:start w:val="1"/>
      <w:numFmt w:val="decimal"/>
      <w:lvlText w:val="%1."/>
      <w:lvlJc w:val="left"/>
      <w:pPr>
        <w:ind w:left="360" w:hanging="360"/>
      </w:pPr>
    </w:lvl>
    <w:lvl w:ilvl="1" w:tplc="805A84E0">
      <w:start w:val="1"/>
      <w:numFmt w:val="lowerLetter"/>
      <w:lvlText w:val="%2)"/>
      <w:lvlJc w:val="left"/>
      <w:pPr>
        <w:ind w:left="720" w:hanging="360"/>
      </w:pPr>
    </w:lvl>
    <w:lvl w:ilvl="2" w:tplc="28D8670A">
      <w:start w:val="1"/>
      <w:numFmt w:val="lowerRoman"/>
      <w:lvlText w:val="%3."/>
      <w:lvlJc w:val="left"/>
      <w:pPr>
        <w:ind w:left="1080" w:hanging="360"/>
      </w:pPr>
    </w:lvl>
    <w:lvl w:ilvl="3" w:tplc="6BDAEF24">
      <w:start w:val="1"/>
      <w:numFmt w:val="decimal"/>
      <w:lvlText w:val="%4."/>
      <w:lvlJc w:val="left"/>
      <w:pPr>
        <w:ind w:left="2880" w:hanging="360"/>
      </w:pPr>
    </w:lvl>
    <w:lvl w:ilvl="4" w:tplc="C3A40060">
      <w:start w:val="1"/>
      <w:numFmt w:val="lowerLetter"/>
      <w:lvlText w:val="%5."/>
      <w:lvlJc w:val="left"/>
      <w:pPr>
        <w:ind w:left="3600" w:hanging="360"/>
      </w:pPr>
    </w:lvl>
    <w:lvl w:ilvl="5" w:tplc="C2FCCFCA">
      <w:start w:val="1"/>
      <w:numFmt w:val="lowerRoman"/>
      <w:lvlText w:val="%6."/>
      <w:lvlJc w:val="left"/>
      <w:pPr>
        <w:ind w:left="4320" w:hanging="360"/>
      </w:pPr>
    </w:lvl>
    <w:lvl w:ilvl="6" w:tplc="33D6E45A">
      <w:start w:val="1"/>
      <w:numFmt w:val="decimal"/>
      <w:lvlText w:val="%7."/>
      <w:lvlJc w:val="left"/>
      <w:pPr>
        <w:ind w:left="5040" w:hanging="360"/>
      </w:pPr>
    </w:lvl>
    <w:lvl w:ilvl="7" w:tplc="0C4644DA">
      <w:start w:val="1"/>
      <w:numFmt w:val="lowerLetter"/>
      <w:lvlText w:val="%8."/>
      <w:lvlJc w:val="left"/>
      <w:pPr>
        <w:ind w:left="5760" w:hanging="360"/>
      </w:pPr>
    </w:lvl>
    <w:lvl w:ilvl="8" w:tplc="EE280660">
      <w:start w:val="1"/>
      <w:numFmt w:val="lowerRoman"/>
      <w:lvlText w:val="%9."/>
      <w:lvlJc w:val="left"/>
      <w:pPr>
        <w:ind w:left="6480" w:hanging="360"/>
      </w:pPr>
    </w:lvl>
  </w:abstractNum>
  <w:abstractNum w:abstractNumId="263" w15:restartNumberingAfterBreak="0">
    <w:nsid w:val="70C74A91"/>
    <w:multiLevelType w:val="hybridMultilevel"/>
    <w:tmpl w:val="D4A07684"/>
    <w:lvl w:ilvl="0" w:tplc="2768417C">
      <w:start w:val="1"/>
      <w:numFmt w:val="decimal"/>
      <w:lvlText w:val="%1."/>
      <w:lvlJc w:val="left"/>
      <w:pPr>
        <w:ind w:left="360" w:hanging="360"/>
      </w:pPr>
    </w:lvl>
    <w:lvl w:ilvl="1" w:tplc="B1C692F0">
      <w:start w:val="1"/>
      <w:numFmt w:val="lowerLetter"/>
      <w:lvlText w:val="%2)"/>
      <w:lvlJc w:val="left"/>
      <w:pPr>
        <w:ind w:left="720" w:hanging="360"/>
      </w:pPr>
    </w:lvl>
    <w:lvl w:ilvl="2" w:tplc="6434B0FE">
      <w:start w:val="1"/>
      <w:numFmt w:val="lowerRoman"/>
      <w:lvlText w:val="%3."/>
      <w:lvlJc w:val="left"/>
      <w:pPr>
        <w:ind w:left="1080" w:hanging="360"/>
      </w:pPr>
    </w:lvl>
    <w:lvl w:ilvl="3" w:tplc="ACFCC244">
      <w:start w:val="1"/>
      <w:numFmt w:val="decimal"/>
      <w:lvlText w:val="%4."/>
      <w:lvlJc w:val="left"/>
      <w:pPr>
        <w:ind w:left="2880" w:hanging="360"/>
      </w:pPr>
    </w:lvl>
    <w:lvl w:ilvl="4" w:tplc="46B618F6">
      <w:start w:val="1"/>
      <w:numFmt w:val="lowerLetter"/>
      <w:lvlText w:val="%5."/>
      <w:lvlJc w:val="left"/>
      <w:pPr>
        <w:ind w:left="3600" w:hanging="360"/>
      </w:pPr>
    </w:lvl>
    <w:lvl w:ilvl="5" w:tplc="12B2805E">
      <w:start w:val="1"/>
      <w:numFmt w:val="lowerRoman"/>
      <w:lvlText w:val="%6."/>
      <w:lvlJc w:val="left"/>
      <w:pPr>
        <w:ind w:left="4320" w:hanging="360"/>
      </w:pPr>
    </w:lvl>
    <w:lvl w:ilvl="6" w:tplc="2DE04854">
      <w:start w:val="1"/>
      <w:numFmt w:val="decimal"/>
      <w:lvlText w:val="%7."/>
      <w:lvlJc w:val="left"/>
      <w:pPr>
        <w:ind w:left="5040" w:hanging="360"/>
      </w:pPr>
    </w:lvl>
    <w:lvl w:ilvl="7" w:tplc="1584E798">
      <w:start w:val="1"/>
      <w:numFmt w:val="lowerLetter"/>
      <w:lvlText w:val="%8."/>
      <w:lvlJc w:val="left"/>
      <w:pPr>
        <w:ind w:left="5760" w:hanging="360"/>
      </w:pPr>
    </w:lvl>
    <w:lvl w:ilvl="8" w:tplc="4D2E4206">
      <w:start w:val="1"/>
      <w:numFmt w:val="lowerRoman"/>
      <w:lvlText w:val="%9."/>
      <w:lvlJc w:val="left"/>
      <w:pPr>
        <w:ind w:left="6480" w:hanging="360"/>
      </w:pPr>
    </w:lvl>
  </w:abstractNum>
  <w:abstractNum w:abstractNumId="264" w15:restartNumberingAfterBreak="0">
    <w:nsid w:val="710053F6"/>
    <w:multiLevelType w:val="hybridMultilevel"/>
    <w:tmpl w:val="A7028C44"/>
    <w:lvl w:ilvl="0" w:tplc="94A405C6">
      <w:start w:val="1"/>
      <w:numFmt w:val="lowerRoman"/>
      <w:lvlText w:val="%1)"/>
      <w:lvlJc w:val="left"/>
      <w:pPr>
        <w:ind w:left="1080" w:hanging="360"/>
      </w:pPr>
    </w:lvl>
    <w:lvl w:ilvl="1" w:tplc="F506909A">
      <w:start w:val="1"/>
      <w:numFmt w:val="lowerRoman"/>
      <w:lvlText w:val="%2."/>
      <w:lvlJc w:val="left"/>
      <w:pPr>
        <w:ind w:left="1440" w:hanging="360"/>
      </w:pPr>
    </w:lvl>
    <w:lvl w:ilvl="2" w:tplc="E988B904">
      <w:start w:val="1"/>
      <w:numFmt w:val="lowerRoman"/>
      <w:lvlText w:val="%3."/>
      <w:lvlJc w:val="left"/>
      <w:pPr>
        <w:ind w:left="2160" w:hanging="360"/>
      </w:pPr>
    </w:lvl>
    <w:lvl w:ilvl="3" w:tplc="672EB272">
      <w:start w:val="1"/>
      <w:numFmt w:val="lowerRoman"/>
      <w:lvlText w:val="%4."/>
      <w:lvlJc w:val="left"/>
      <w:pPr>
        <w:ind w:left="2880" w:hanging="360"/>
      </w:pPr>
    </w:lvl>
    <w:lvl w:ilvl="4" w:tplc="4D44B838">
      <w:start w:val="1"/>
      <w:numFmt w:val="lowerRoman"/>
      <w:lvlText w:val="%5."/>
      <w:lvlJc w:val="left"/>
      <w:pPr>
        <w:ind w:left="3600" w:hanging="360"/>
      </w:pPr>
    </w:lvl>
    <w:lvl w:ilvl="5" w:tplc="E5163EB4">
      <w:start w:val="1"/>
      <w:numFmt w:val="lowerRoman"/>
      <w:lvlText w:val="%6."/>
      <w:lvlJc w:val="left"/>
      <w:pPr>
        <w:ind w:left="4320" w:hanging="360"/>
      </w:pPr>
    </w:lvl>
    <w:lvl w:ilvl="6" w:tplc="12DA9978">
      <w:start w:val="1"/>
      <w:numFmt w:val="lowerRoman"/>
      <w:lvlText w:val="%7."/>
      <w:lvlJc w:val="left"/>
      <w:pPr>
        <w:ind w:left="5040" w:hanging="360"/>
      </w:pPr>
    </w:lvl>
    <w:lvl w:ilvl="7" w:tplc="3468E0C8">
      <w:start w:val="1"/>
      <w:numFmt w:val="lowerRoman"/>
      <w:lvlText w:val="%8."/>
      <w:lvlJc w:val="left"/>
      <w:pPr>
        <w:ind w:left="5760" w:hanging="360"/>
      </w:pPr>
    </w:lvl>
    <w:lvl w:ilvl="8" w:tplc="0A500B26">
      <w:start w:val="1"/>
      <w:numFmt w:val="lowerRoman"/>
      <w:lvlText w:val="%9."/>
      <w:lvlJc w:val="left"/>
      <w:pPr>
        <w:ind w:left="6480" w:hanging="360"/>
      </w:pPr>
    </w:lvl>
  </w:abstractNum>
  <w:abstractNum w:abstractNumId="265" w15:restartNumberingAfterBreak="0">
    <w:nsid w:val="714523E8"/>
    <w:multiLevelType w:val="hybridMultilevel"/>
    <w:tmpl w:val="85DE2678"/>
    <w:lvl w:ilvl="0" w:tplc="3224DFAC">
      <w:start w:val="1"/>
      <w:numFmt w:val="decimal"/>
      <w:lvlText w:val="%1."/>
      <w:lvlJc w:val="left"/>
      <w:pPr>
        <w:ind w:left="360" w:hanging="360"/>
      </w:pPr>
    </w:lvl>
    <w:lvl w:ilvl="1" w:tplc="73D07726">
      <w:start w:val="1"/>
      <w:numFmt w:val="lowerLetter"/>
      <w:lvlText w:val="%2)"/>
      <w:lvlJc w:val="left"/>
      <w:pPr>
        <w:ind w:left="720" w:hanging="360"/>
      </w:pPr>
    </w:lvl>
    <w:lvl w:ilvl="2" w:tplc="8022019A">
      <w:start w:val="1"/>
      <w:numFmt w:val="lowerRoman"/>
      <w:lvlText w:val="%3."/>
      <w:lvlJc w:val="left"/>
      <w:pPr>
        <w:ind w:left="1080" w:hanging="360"/>
      </w:pPr>
    </w:lvl>
    <w:lvl w:ilvl="3" w:tplc="BCEAF544">
      <w:start w:val="1"/>
      <w:numFmt w:val="decimal"/>
      <w:lvlText w:val="%4."/>
      <w:lvlJc w:val="left"/>
      <w:pPr>
        <w:ind w:left="2880" w:hanging="360"/>
      </w:pPr>
    </w:lvl>
    <w:lvl w:ilvl="4" w:tplc="C54ECF96">
      <w:start w:val="1"/>
      <w:numFmt w:val="lowerLetter"/>
      <w:lvlText w:val="%5."/>
      <w:lvlJc w:val="left"/>
      <w:pPr>
        <w:ind w:left="3600" w:hanging="360"/>
      </w:pPr>
    </w:lvl>
    <w:lvl w:ilvl="5" w:tplc="50647CC0">
      <w:start w:val="1"/>
      <w:numFmt w:val="lowerRoman"/>
      <w:lvlText w:val="%6."/>
      <w:lvlJc w:val="left"/>
      <w:pPr>
        <w:ind w:left="4320" w:hanging="360"/>
      </w:pPr>
    </w:lvl>
    <w:lvl w:ilvl="6" w:tplc="3EB62E3A">
      <w:start w:val="1"/>
      <w:numFmt w:val="decimal"/>
      <w:lvlText w:val="%7."/>
      <w:lvlJc w:val="left"/>
      <w:pPr>
        <w:ind w:left="5040" w:hanging="360"/>
      </w:pPr>
    </w:lvl>
    <w:lvl w:ilvl="7" w:tplc="EE62E248">
      <w:start w:val="1"/>
      <w:numFmt w:val="lowerLetter"/>
      <w:lvlText w:val="%8."/>
      <w:lvlJc w:val="left"/>
      <w:pPr>
        <w:ind w:left="5760" w:hanging="360"/>
      </w:pPr>
    </w:lvl>
    <w:lvl w:ilvl="8" w:tplc="6622B582">
      <w:start w:val="1"/>
      <w:numFmt w:val="lowerRoman"/>
      <w:lvlText w:val="%9."/>
      <w:lvlJc w:val="left"/>
      <w:pPr>
        <w:ind w:left="6480" w:hanging="360"/>
      </w:pPr>
    </w:lvl>
  </w:abstractNum>
  <w:abstractNum w:abstractNumId="266" w15:restartNumberingAfterBreak="0">
    <w:nsid w:val="716B5CDD"/>
    <w:multiLevelType w:val="hybridMultilevel"/>
    <w:tmpl w:val="C430E136"/>
    <w:lvl w:ilvl="0" w:tplc="640A5A76">
      <w:start w:val="1"/>
      <w:numFmt w:val="decimal"/>
      <w:lvlText w:val="%1."/>
      <w:lvlJc w:val="left"/>
      <w:pPr>
        <w:ind w:left="360" w:hanging="360"/>
      </w:pPr>
    </w:lvl>
    <w:lvl w:ilvl="1" w:tplc="BCC20BBA">
      <w:start w:val="1"/>
      <w:numFmt w:val="lowerLetter"/>
      <w:lvlText w:val="%2)"/>
      <w:lvlJc w:val="left"/>
      <w:pPr>
        <w:ind w:left="720" w:hanging="360"/>
      </w:pPr>
    </w:lvl>
    <w:lvl w:ilvl="2" w:tplc="34C02B8A">
      <w:start w:val="1"/>
      <w:numFmt w:val="lowerRoman"/>
      <w:lvlText w:val="%3."/>
      <w:lvlJc w:val="left"/>
      <w:pPr>
        <w:ind w:left="1080" w:hanging="360"/>
      </w:pPr>
    </w:lvl>
    <w:lvl w:ilvl="3" w:tplc="C450EA0C">
      <w:start w:val="1"/>
      <w:numFmt w:val="decimal"/>
      <w:lvlText w:val="%4."/>
      <w:lvlJc w:val="left"/>
      <w:pPr>
        <w:ind w:left="2880" w:hanging="360"/>
      </w:pPr>
    </w:lvl>
    <w:lvl w:ilvl="4" w:tplc="8AE85510">
      <w:start w:val="1"/>
      <w:numFmt w:val="lowerLetter"/>
      <w:lvlText w:val="%5."/>
      <w:lvlJc w:val="left"/>
      <w:pPr>
        <w:ind w:left="3600" w:hanging="360"/>
      </w:pPr>
    </w:lvl>
    <w:lvl w:ilvl="5" w:tplc="CE2E4C00">
      <w:start w:val="1"/>
      <w:numFmt w:val="lowerRoman"/>
      <w:lvlText w:val="%6."/>
      <w:lvlJc w:val="left"/>
      <w:pPr>
        <w:ind w:left="4320" w:hanging="360"/>
      </w:pPr>
    </w:lvl>
    <w:lvl w:ilvl="6" w:tplc="15DCF702">
      <w:start w:val="1"/>
      <w:numFmt w:val="decimal"/>
      <w:lvlText w:val="%7."/>
      <w:lvlJc w:val="left"/>
      <w:pPr>
        <w:ind w:left="5040" w:hanging="360"/>
      </w:pPr>
    </w:lvl>
    <w:lvl w:ilvl="7" w:tplc="8CEA7E60">
      <w:start w:val="1"/>
      <w:numFmt w:val="lowerLetter"/>
      <w:lvlText w:val="%8."/>
      <w:lvlJc w:val="left"/>
      <w:pPr>
        <w:ind w:left="5760" w:hanging="360"/>
      </w:pPr>
    </w:lvl>
    <w:lvl w:ilvl="8" w:tplc="A6AE0472">
      <w:start w:val="1"/>
      <w:numFmt w:val="lowerRoman"/>
      <w:lvlText w:val="%9."/>
      <w:lvlJc w:val="left"/>
      <w:pPr>
        <w:ind w:left="6480" w:hanging="360"/>
      </w:pPr>
    </w:lvl>
  </w:abstractNum>
  <w:abstractNum w:abstractNumId="267" w15:restartNumberingAfterBreak="0">
    <w:nsid w:val="71C15138"/>
    <w:multiLevelType w:val="hybridMultilevel"/>
    <w:tmpl w:val="1E90E8EE"/>
    <w:lvl w:ilvl="0" w:tplc="7388BAA8">
      <w:start w:val="1"/>
      <w:numFmt w:val="lowerRoman"/>
      <w:lvlText w:val="%1)"/>
      <w:lvlJc w:val="left"/>
      <w:pPr>
        <w:ind w:left="1080" w:hanging="360"/>
      </w:pPr>
    </w:lvl>
    <w:lvl w:ilvl="1" w:tplc="4C84FC6C">
      <w:start w:val="1"/>
      <w:numFmt w:val="lowerRoman"/>
      <w:lvlText w:val="%2."/>
      <w:lvlJc w:val="left"/>
      <w:pPr>
        <w:ind w:left="1440" w:hanging="360"/>
      </w:pPr>
    </w:lvl>
    <w:lvl w:ilvl="2" w:tplc="65BE8580">
      <w:start w:val="1"/>
      <w:numFmt w:val="lowerRoman"/>
      <w:lvlText w:val="%3."/>
      <w:lvlJc w:val="left"/>
      <w:pPr>
        <w:ind w:left="2160" w:hanging="360"/>
      </w:pPr>
    </w:lvl>
    <w:lvl w:ilvl="3" w:tplc="E1202FA8">
      <w:start w:val="1"/>
      <w:numFmt w:val="lowerRoman"/>
      <w:lvlText w:val="%4."/>
      <w:lvlJc w:val="left"/>
      <w:pPr>
        <w:ind w:left="2880" w:hanging="360"/>
      </w:pPr>
    </w:lvl>
    <w:lvl w:ilvl="4" w:tplc="D076C6F6">
      <w:start w:val="1"/>
      <w:numFmt w:val="lowerRoman"/>
      <w:lvlText w:val="%5."/>
      <w:lvlJc w:val="left"/>
      <w:pPr>
        <w:ind w:left="3600" w:hanging="360"/>
      </w:pPr>
    </w:lvl>
    <w:lvl w:ilvl="5" w:tplc="52D4DEF2">
      <w:start w:val="1"/>
      <w:numFmt w:val="lowerRoman"/>
      <w:lvlText w:val="%6."/>
      <w:lvlJc w:val="left"/>
      <w:pPr>
        <w:ind w:left="4320" w:hanging="360"/>
      </w:pPr>
    </w:lvl>
    <w:lvl w:ilvl="6" w:tplc="945AE85A">
      <w:start w:val="1"/>
      <w:numFmt w:val="lowerRoman"/>
      <w:lvlText w:val="%7."/>
      <w:lvlJc w:val="left"/>
      <w:pPr>
        <w:ind w:left="5040" w:hanging="360"/>
      </w:pPr>
    </w:lvl>
    <w:lvl w:ilvl="7" w:tplc="48764854">
      <w:start w:val="1"/>
      <w:numFmt w:val="lowerRoman"/>
      <w:lvlText w:val="%8."/>
      <w:lvlJc w:val="left"/>
      <w:pPr>
        <w:ind w:left="5760" w:hanging="360"/>
      </w:pPr>
    </w:lvl>
    <w:lvl w:ilvl="8" w:tplc="43DE08CE">
      <w:start w:val="1"/>
      <w:numFmt w:val="lowerRoman"/>
      <w:lvlText w:val="%9."/>
      <w:lvlJc w:val="left"/>
      <w:pPr>
        <w:ind w:left="6480" w:hanging="360"/>
      </w:pPr>
    </w:lvl>
  </w:abstractNum>
  <w:abstractNum w:abstractNumId="268" w15:restartNumberingAfterBreak="0">
    <w:nsid w:val="72002902"/>
    <w:multiLevelType w:val="hybridMultilevel"/>
    <w:tmpl w:val="D812B0C6"/>
    <w:lvl w:ilvl="0" w:tplc="4B84745E">
      <w:start w:val="1"/>
      <w:numFmt w:val="lowerRoman"/>
      <w:lvlText w:val="%1)"/>
      <w:lvlJc w:val="left"/>
      <w:pPr>
        <w:ind w:left="1080" w:hanging="360"/>
      </w:pPr>
    </w:lvl>
    <w:lvl w:ilvl="1" w:tplc="A172420E">
      <w:start w:val="1"/>
      <w:numFmt w:val="lowerRoman"/>
      <w:lvlText w:val="%2."/>
      <w:lvlJc w:val="left"/>
      <w:pPr>
        <w:ind w:left="1440" w:hanging="360"/>
      </w:pPr>
    </w:lvl>
    <w:lvl w:ilvl="2" w:tplc="72524A0A">
      <w:start w:val="1"/>
      <w:numFmt w:val="lowerRoman"/>
      <w:lvlText w:val="%3."/>
      <w:lvlJc w:val="left"/>
      <w:pPr>
        <w:ind w:left="2160" w:hanging="360"/>
      </w:pPr>
    </w:lvl>
    <w:lvl w:ilvl="3" w:tplc="EAEE58DA">
      <w:start w:val="1"/>
      <w:numFmt w:val="lowerRoman"/>
      <w:lvlText w:val="%4."/>
      <w:lvlJc w:val="left"/>
      <w:pPr>
        <w:ind w:left="2880" w:hanging="360"/>
      </w:pPr>
    </w:lvl>
    <w:lvl w:ilvl="4" w:tplc="059EE9DE">
      <w:start w:val="1"/>
      <w:numFmt w:val="lowerRoman"/>
      <w:lvlText w:val="%5."/>
      <w:lvlJc w:val="left"/>
      <w:pPr>
        <w:ind w:left="3600" w:hanging="360"/>
      </w:pPr>
    </w:lvl>
    <w:lvl w:ilvl="5" w:tplc="869C9CFC">
      <w:start w:val="1"/>
      <w:numFmt w:val="lowerRoman"/>
      <w:lvlText w:val="%6."/>
      <w:lvlJc w:val="left"/>
      <w:pPr>
        <w:ind w:left="4320" w:hanging="360"/>
      </w:pPr>
    </w:lvl>
    <w:lvl w:ilvl="6" w:tplc="19CCF336">
      <w:start w:val="1"/>
      <w:numFmt w:val="lowerRoman"/>
      <w:lvlText w:val="%7."/>
      <w:lvlJc w:val="left"/>
      <w:pPr>
        <w:ind w:left="5040" w:hanging="360"/>
      </w:pPr>
    </w:lvl>
    <w:lvl w:ilvl="7" w:tplc="2438C03C">
      <w:start w:val="1"/>
      <w:numFmt w:val="lowerRoman"/>
      <w:lvlText w:val="%8."/>
      <w:lvlJc w:val="left"/>
      <w:pPr>
        <w:ind w:left="5760" w:hanging="360"/>
      </w:pPr>
    </w:lvl>
    <w:lvl w:ilvl="8" w:tplc="410CDBC0">
      <w:start w:val="1"/>
      <w:numFmt w:val="lowerRoman"/>
      <w:lvlText w:val="%9."/>
      <w:lvlJc w:val="left"/>
      <w:pPr>
        <w:ind w:left="6480" w:hanging="360"/>
      </w:pPr>
    </w:lvl>
  </w:abstractNum>
  <w:abstractNum w:abstractNumId="269" w15:restartNumberingAfterBreak="0">
    <w:nsid w:val="723068D3"/>
    <w:multiLevelType w:val="hybridMultilevel"/>
    <w:tmpl w:val="72F494B0"/>
    <w:lvl w:ilvl="0" w:tplc="AEAED980">
      <w:start w:val="1"/>
      <w:numFmt w:val="decimal"/>
      <w:lvlText w:val="%1."/>
      <w:lvlJc w:val="left"/>
      <w:pPr>
        <w:ind w:left="360" w:hanging="360"/>
      </w:pPr>
    </w:lvl>
    <w:lvl w:ilvl="1" w:tplc="A50E9AC2">
      <w:start w:val="1"/>
      <w:numFmt w:val="lowerLetter"/>
      <w:lvlText w:val="%2)"/>
      <w:lvlJc w:val="left"/>
      <w:pPr>
        <w:ind w:left="720" w:hanging="360"/>
      </w:pPr>
    </w:lvl>
    <w:lvl w:ilvl="2" w:tplc="99668876">
      <w:start w:val="1"/>
      <w:numFmt w:val="lowerRoman"/>
      <w:lvlText w:val="%3."/>
      <w:lvlJc w:val="left"/>
      <w:pPr>
        <w:ind w:left="1080" w:hanging="360"/>
      </w:pPr>
    </w:lvl>
    <w:lvl w:ilvl="3" w:tplc="83EC632C">
      <w:start w:val="1"/>
      <w:numFmt w:val="decimal"/>
      <w:lvlText w:val="%4."/>
      <w:lvlJc w:val="left"/>
      <w:pPr>
        <w:ind w:left="2880" w:hanging="360"/>
      </w:pPr>
    </w:lvl>
    <w:lvl w:ilvl="4" w:tplc="F0C436B0">
      <w:start w:val="1"/>
      <w:numFmt w:val="lowerLetter"/>
      <w:lvlText w:val="%5."/>
      <w:lvlJc w:val="left"/>
      <w:pPr>
        <w:ind w:left="3600" w:hanging="360"/>
      </w:pPr>
    </w:lvl>
    <w:lvl w:ilvl="5" w:tplc="65B423B0">
      <w:start w:val="1"/>
      <w:numFmt w:val="lowerRoman"/>
      <w:lvlText w:val="%6."/>
      <w:lvlJc w:val="left"/>
      <w:pPr>
        <w:ind w:left="4320" w:hanging="360"/>
      </w:pPr>
    </w:lvl>
    <w:lvl w:ilvl="6" w:tplc="5C4E944E">
      <w:start w:val="1"/>
      <w:numFmt w:val="decimal"/>
      <w:lvlText w:val="%7."/>
      <w:lvlJc w:val="left"/>
      <w:pPr>
        <w:ind w:left="5040" w:hanging="360"/>
      </w:pPr>
    </w:lvl>
    <w:lvl w:ilvl="7" w:tplc="204A243C">
      <w:start w:val="1"/>
      <w:numFmt w:val="lowerLetter"/>
      <w:lvlText w:val="%8."/>
      <w:lvlJc w:val="left"/>
      <w:pPr>
        <w:ind w:left="5760" w:hanging="360"/>
      </w:pPr>
    </w:lvl>
    <w:lvl w:ilvl="8" w:tplc="6CC417DA">
      <w:start w:val="1"/>
      <w:numFmt w:val="lowerRoman"/>
      <w:lvlText w:val="%9."/>
      <w:lvlJc w:val="left"/>
      <w:pPr>
        <w:ind w:left="6480" w:hanging="360"/>
      </w:pPr>
    </w:lvl>
  </w:abstractNum>
  <w:abstractNum w:abstractNumId="270" w15:restartNumberingAfterBreak="0">
    <w:nsid w:val="7240646F"/>
    <w:multiLevelType w:val="hybridMultilevel"/>
    <w:tmpl w:val="A8A6518A"/>
    <w:lvl w:ilvl="0" w:tplc="A7D4FE5E">
      <w:start w:val="1"/>
      <w:numFmt w:val="lowerRoman"/>
      <w:lvlText w:val="%1)"/>
      <w:lvlJc w:val="left"/>
      <w:pPr>
        <w:ind w:left="1080" w:hanging="360"/>
      </w:pPr>
    </w:lvl>
    <w:lvl w:ilvl="1" w:tplc="2780A5A4">
      <w:start w:val="1"/>
      <w:numFmt w:val="lowerRoman"/>
      <w:lvlText w:val="%2."/>
      <w:lvlJc w:val="left"/>
      <w:pPr>
        <w:ind w:left="1440" w:hanging="360"/>
      </w:pPr>
    </w:lvl>
    <w:lvl w:ilvl="2" w:tplc="F0966FD8">
      <w:start w:val="1"/>
      <w:numFmt w:val="lowerRoman"/>
      <w:lvlText w:val="%3."/>
      <w:lvlJc w:val="left"/>
      <w:pPr>
        <w:ind w:left="2160" w:hanging="360"/>
      </w:pPr>
    </w:lvl>
    <w:lvl w:ilvl="3" w:tplc="3F9CC8FA">
      <w:start w:val="1"/>
      <w:numFmt w:val="lowerRoman"/>
      <w:lvlText w:val="%4."/>
      <w:lvlJc w:val="left"/>
      <w:pPr>
        <w:ind w:left="2880" w:hanging="360"/>
      </w:pPr>
    </w:lvl>
    <w:lvl w:ilvl="4" w:tplc="BBB49442">
      <w:start w:val="1"/>
      <w:numFmt w:val="lowerRoman"/>
      <w:lvlText w:val="%5."/>
      <w:lvlJc w:val="left"/>
      <w:pPr>
        <w:ind w:left="3600" w:hanging="360"/>
      </w:pPr>
    </w:lvl>
    <w:lvl w:ilvl="5" w:tplc="3F72731A">
      <w:start w:val="1"/>
      <w:numFmt w:val="lowerRoman"/>
      <w:lvlText w:val="%6."/>
      <w:lvlJc w:val="left"/>
      <w:pPr>
        <w:ind w:left="4320" w:hanging="360"/>
      </w:pPr>
    </w:lvl>
    <w:lvl w:ilvl="6" w:tplc="41B2BFC8">
      <w:start w:val="1"/>
      <w:numFmt w:val="lowerRoman"/>
      <w:lvlText w:val="%7."/>
      <w:lvlJc w:val="left"/>
      <w:pPr>
        <w:ind w:left="5040" w:hanging="360"/>
      </w:pPr>
    </w:lvl>
    <w:lvl w:ilvl="7" w:tplc="F3A0D5A0">
      <w:start w:val="1"/>
      <w:numFmt w:val="lowerRoman"/>
      <w:lvlText w:val="%8."/>
      <w:lvlJc w:val="left"/>
      <w:pPr>
        <w:ind w:left="5760" w:hanging="360"/>
      </w:pPr>
    </w:lvl>
    <w:lvl w:ilvl="8" w:tplc="1354F590">
      <w:start w:val="1"/>
      <w:numFmt w:val="lowerRoman"/>
      <w:lvlText w:val="%9."/>
      <w:lvlJc w:val="left"/>
      <w:pPr>
        <w:ind w:left="6480" w:hanging="360"/>
      </w:pPr>
    </w:lvl>
  </w:abstractNum>
  <w:abstractNum w:abstractNumId="271" w15:restartNumberingAfterBreak="0">
    <w:nsid w:val="725E60F3"/>
    <w:multiLevelType w:val="hybridMultilevel"/>
    <w:tmpl w:val="1416D686"/>
    <w:lvl w:ilvl="0" w:tplc="5E2E9140">
      <w:start w:val="1"/>
      <w:numFmt w:val="lowerLetter"/>
      <w:lvlText w:val="%1)"/>
      <w:lvlJc w:val="left"/>
      <w:pPr>
        <w:ind w:left="720" w:hanging="360"/>
      </w:pPr>
    </w:lvl>
    <w:lvl w:ilvl="1" w:tplc="D650601E">
      <w:start w:val="1"/>
      <w:numFmt w:val="lowerLetter"/>
      <w:lvlText w:val="%2."/>
      <w:lvlJc w:val="left"/>
      <w:pPr>
        <w:ind w:left="1440" w:hanging="360"/>
      </w:pPr>
    </w:lvl>
    <w:lvl w:ilvl="2" w:tplc="D272ED60">
      <w:start w:val="1"/>
      <w:numFmt w:val="lowerLetter"/>
      <w:lvlText w:val="%3."/>
      <w:lvlJc w:val="left"/>
      <w:pPr>
        <w:ind w:left="2160" w:hanging="360"/>
      </w:pPr>
    </w:lvl>
    <w:lvl w:ilvl="3" w:tplc="331ADF20">
      <w:start w:val="1"/>
      <w:numFmt w:val="lowerLetter"/>
      <w:lvlText w:val="%4."/>
      <w:lvlJc w:val="left"/>
      <w:pPr>
        <w:ind w:left="2880" w:hanging="360"/>
      </w:pPr>
    </w:lvl>
    <w:lvl w:ilvl="4" w:tplc="8AF459F2">
      <w:start w:val="1"/>
      <w:numFmt w:val="lowerLetter"/>
      <w:lvlText w:val="%5."/>
      <w:lvlJc w:val="left"/>
      <w:pPr>
        <w:ind w:left="3600" w:hanging="360"/>
      </w:pPr>
    </w:lvl>
    <w:lvl w:ilvl="5" w:tplc="FE3E56B8">
      <w:start w:val="1"/>
      <w:numFmt w:val="lowerLetter"/>
      <w:lvlText w:val="%6."/>
      <w:lvlJc w:val="left"/>
      <w:pPr>
        <w:ind w:left="4320" w:hanging="360"/>
      </w:pPr>
    </w:lvl>
    <w:lvl w:ilvl="6" w:tplc="2228B47A">
      <w:start w:val="1"/>
      <w:numFmt w:val="lowerLetter"/>
      <w:lvlText w:val="%7."/>
      <w:lvlJc w:val="left"/>
      <w:pPr>
        <w:ind w:left="5040" w:hanging="360"/>
      </w:pPr>
    </w:lvl>
    <w:lvl w:ilvl="7" w:tplc="4B820F36">
      <w:start w:val="1"/>
      <w:numFmt w:val="lowerLetter"/>
      <w:lvlText w:val="%8."/>
      <w:lvlJc w:val="left"/>
      <w:pPr>
        <w:ind w:left="5760" w:hanging="360"/>
      </w:pPr>
    </w:lvl>
    <w:lvl w:ilvl="8" w:tplc="EB4C65AE">
      <w:start w:val="1"/>
      <w:numFmt w:val="lowerLetter"/>
      <w:lvlText w:val="%9."/>
      <w:lvlJc w:val="left"/>
      <w:pPr>
        <w:ind w:left="6480" w:hanging="360"/>
      </w:pPr>
    </w:lvl>
  </w:abstractNum>
  <w:abstractNum w:abstractNumId="272" w15:restartNumberingAfterBreak="0">
    <w:nsid w:val="726B41A5"/>
    <w:multiLevelType w:val="hybridMultilevel"/>
    <w:tmpl w:val="31167382"/>
    <w:lvl w:ilvl="0" w:tplc="C0E259CC">
      <w:start w:val="1"/>
      <w:numFmt w:val="decimal"/>
      <w:lvlText w:val="%1."/>
      <w:lvlJc w:val="left"/>
      <w:pPr>
        <w:ind w:left="360" w:hanging="360"/>
      </w:pPr>
    </w:lvl>
    <w:lvl w:ilvl="1" w:tplc="6CEC039A">
      <w:start w:val="1"/>
      <w:numFmt w:val="lowerLetter"/>
      <w:lvlText w:val="%2)"/>
      <w:lvlJc w:val="left"/>
      <w:pPr>
        <w:ind w:left="720" w:hanging="360"/>
      </w:pPr>
    </w:lvl>
    <w:lvl w:ilvl="2" w:tplc="9076930A">
      <w:start w:val="1"/>
      <w:numFmt w:val="lowerRoman"/>
      <w:lvlText w:val="%3."/>
      <w:lvlJc w:val="left"/>
      <w:pPr>
        <w:ind w:left="1080" w:hanging="360"/>
      </w:pPr>
    </w:lvl>
    <w:lvl w:ilvl="3" w:tplc="50FC3ECA">
      <w:start w:val="1"/>
      <w:numFmt w:val="decimal"/>
      <w:lvlText w:val="%4."/>
      <w:lvlJc w:val="left"/>
      <w:pPr>
        <w:ind w:left="2880" w:hanging="360"/>
      </w:pPr>
    </w:lvl>
    <w:lvl w:ilvl="4" w:tplc="2E6A2572">
      <w:start w:val="1"/>
      <w:numFmt w:val="lowerLetter"/>
      <w:lvlText w:val="%5."/>
      <w:lvlJc w:val="left"/>
      <w:pPr>
        <w:ind w:left="3600" w:hanging="360"/>
      </w:pPr>
    </w:lvl>
    <w:lvl w:ilvl="5" w:tplc="FC98E7F0">
      <w:start w:val="1"/>
      <w:numFmt w:val="lowerRoman"/>
      <w:lvlText w:val="%6."/>
      <w:lvlJc w:val="left"/>
      <w:pPr>
        <w:ind w:left="4320" w:hanging="360"/>
      </w:pPr>
    </w:lvl>
    <w:lvl w:ilvl="6" w:tplc="64AECC84">
      <w:start w:val="1"/>
      <w:numFmt w:val="decimal"/>
      <w:lvlText w:val="%7."/>
      <w:lvlJc w:val="left"/>
      <w:pPr>
        <w:ind w:left="5040" w:hanging="360"/>
      </w:pPr>
    </w:lvl>
    <w:lvl w:ilvl="7" w:tplc="8E968240">
      <w:start w:val="1"/>
      <w:numFmt w:val="lowerLetter"/>
      <w:lvlText w:val="%8."/>
      <w:lvlJc w:val="left"/>
      <w:pPr>
        <w:ind w:left="5760" w:hanging="360"/>
      </w:pPr>
    </w:lvl>
    <w:lvl w:ilvl="8" w:tplc="63621D52">
      <w:start w:val="1"/>
      <w:numFmt w:val="lowerRoman"/>
      <w:lvlText w:val="%9."/>
      <w:lvlJc w:val="left"/>
      <w:pPr>
        <w:ind w:left="6480" w:hanging="360"/>
      </w:pPr>
    </w:lvl>
  </w:abstractNum>
  <w:abstractNum w:abstractNumId="273" w15:restartNumberingAfterBreak="0">
    <w:nsid w:val="72AD373B"/>
    <w:multiLevelType w:val="hybridMultilevel"/>
    <w:tmpl w:val="3F200E74"/>
    <w:lvl w:ilvl="0" w:tplc="CE04F0E4">
      <w:start w:val="1"/>
      <w:numFmt w:val="lowerLetter"/>
      <w:lvlText w:val="%1)"/>
      <w:lvlJc w:val="left"/>
      <w:pPr>
        <w:ind w:left="720" w:hanging="360"/>
      </w:pPr>
    </w:lvl>
    <w:lvl w:ilvl="1" w:tplc="E11A44D4">
      <w:start w:val="1"/>
      <w:numFmt w:val="lowerLetter"/>
      <w:lvlText w:val="%2."/>
      <w:lvlJc w:val="left"/>
      <w:pPr>
        <w:ind w:left="1440" w:hanging="360"/>
      </w:pPr>
    </w:lvl>
    <w:lvl w:ilvl="2" w:tplc="D67E43C0">
      <w:start w:val="1"/>
      <w:numFmt w:val="lowerLetter"/>
      <w:lvlText w:val="%3."/>
      <w:lvlJc w:val="left"/>
      <w:pPr>
        <w:ind w:left="2160" w:hanging="360"/>
      </w:pPr>
    </w:lvl>
    <w:lvl w:ilvl="3" w:tplc="82C67CDC">
      <w:start w:val="1"/>
      <w:numFmt w:val="lowerLetter"/>
      <w:lvlText w:val="%4."/>
      <w:lvlJc w:val="left"/>
      <w:pPr>
        <w:ind w:left="2880" w:hanging="360"/>
      </w:pPr>
    </w:lvl>
    <w:lvl w:ilvl="4" w:tplc="947E3938">
      <w:start w:val="1"/>
      <w:numFmt w:val="lowerLetter"/>
      <w:lvlText w:val="%5."/>
      <w:lvlJc w:val="left"/>
      <w:pPr>
        <w:ind w:left="3600" w:hanging="360"/>
      </w:pPr>
    </w:lvl>
    <w:lvl w:ilvl="5" w:tplc="61A6710A">
      <w:start w:val="1"/>
      <w:numFmt w:val="lowerLetter"/>
      <w:lvlText w:val="%6."/>
      <w:lvlJc w:val="left"/>
      <w:pPr>
        <w:ind w:left="4320" w:hanging="360"/>
      </w:pPr>
    </w:lvl>
    <w:lvl w:ilvl="6" w:tplc="06067278">
      <w:start w:val="1"/>
      <w:numFmt w:val="lowerLetter"/>
      <w:lvlText w:val="%7."/>
      <w:lvlJc w:val="left"/>
      <w:pPr>
        <w:ind w:left="5040" w:hanging="360"/>
      </w:pPr>
    </w:lvl>
    <w:lvl w:ilvl="7" w:tplc="E56CFAC8">
      <w:start w:val="1"/>
      <w:numFmt w:val="lowerLetter"/>
      <w:lvlText w:val="%8."/>
      <w:lvlJc w:val="left"/>
      <w:pPr>
        <w:ind w:left="5760" w:hanging="360"/>
      </w:pPr>
    </w:lvl>
    <w:lvl w:ilvl="8" w:tplc="5EC29EA8">
      <w:start w:val="1"/>
      <w:numFmt w:val="lowerLetter"/>
      <w:lvlText w:val="%9."/>
      <w:lvlJc w:val="left"/>
      <w:pPr>
        <w:ind w:left="6480" w:hanging="360"/>
      </w:pPr>
    </w:lvl>
  </w:abstractNum>
  <w:abstractNum w:abstractNumId="274" w15:restartNumberingAfterBreak="0">
    <w:nsid w:val="72C37CC3"/>
    <w:multiLevelType w:val="hybridMultilevel"/>
    <w:tmpl w:val="410A90EE"/>
    <w:lvl w:ilvl="0" w:tplc="8698FA3C">
      <w:start w:val="1"/>
      <w:numFmt w:val="decimal"/>
      <w:lvlText w:val="%1."/>
      <w:lvlJc w:val="left"/>
      <w:pPr>
        <w:ind w:left="360" w:hanging="360"/>
      </w:pPr>
    </w:lvl>
    <w:lvl w:ilvl="1" w:tplc="902682A2">
      <w:start w:val="1"/>
      <w:numFmt w:val="lowerLetter"/>
      <w:lvlText w:val="%2)"/>
      <w:lvlJc w:val="left"/>
      <w:pPr>
        <w:ind w:left="720" w:hanging="360"/>
      </w:pPr>
    </w:lvl>
    <w:lvl w:ilvl="2" w:tplc="0ADCD62A">
      <w:start w:val="1"/>
      <w:numFmt w:val="lowerRoman"/>
      <w:lvlText w:val="%3."/>
      <w:lvlJc w:val="left"/>
      <w:pPr>
        <w:ind w:left="1080" w:hanging="360"/>
      </w:pPr>
    </w:lvl>
    <w:lvl w:ilvl="3" w:tplc="AB86A6F2">
      <w:start w:val="1"/>
      <w:numFmt w:val="decimal"/>
      <w:lvlText w:val="%4."/>
      <w:lvlJc w:val="left"/>
      <w:pPr>
        <w:ind w:left="2880" w:hanging="360"/>
      </w:pPr>
    </w:lvl>
    <w:lvl w:ilvl="4" w:tplc="FE3AA612">
      <w:start w:val="1"/>
      <w:numFmt w:val="lowerLetter"/>
      <w:lvlText w:val="%5."/>
      <w:lvlJc w:val="left"/>
      <w:pPr>
        <w:ind w:left="3600" w:hanging="360"/>
      </w:pPr>
    </w:lvl>
    <w:lvl w:ilvl="5" w:tplc="76D2E3FA">
      <w:start w:val="1"/>
      <w:numFmt w:val="lowerRoman"/>
      <w:lvlText w:val="%6."/>
      <w:lvlJc w:val="left"/>
      <w:pPr>
        <w:ind w:left="4320" w:hanging="360"/>
      </w:pPr>
    </w:lvl>
    <w:lvl w:ilvl="6" w:tplc="B1268F3A">
      <w:start w:val="1"/>
      <w:numFmt w:val="decimal"/>
      <w:lvlText w:val="%7."/>
      <w:lvlJc w:val="left"/>
      <w:pPr>
        <w:ind w:left="5040" w:hanging="360"/>
      </w:pPr>
    </w:lvl>
    <w:lvl w:ilvl="7" w:tplc="14C89DE8">
      <w:start w:val="1"/>
      <w:numFmt w:val="lowerLetter"/>
      <w:lvlText w:val="%8."/>
      <w:lvlJc w:val="left"/>
      <w:pPr>
        <w:ind w:left="5760" w:hanging="360"/>
      </w:pPr>
    </w:lvl>
    <w:lvl w:ilvl="8" w:tplc="6AF82434">
      <w:start w:val="1"/>
      <w:numFmt w:val="lowerRoman"/>
      <w:lvlText w:val="%9."/>
      <w:lvlJc w:val="left"/>
      <w:pPr>
        <w:ind w:left="6480" w:hanging="360"/>
      </w:pPr>
    </w:lvl>
  </w:abstractNum>
  <w:abstractNum w:abstractNumId="275" w15:restartNumberingAfterBreak="0">
    <w:nsid w:val="72D108E5"/>
    <w:multiLevelType w:val="hybridMultilevel"/>
    <w:tmpl w:val="D368E81A"/>
    <w:lvl w:ilvl="0" w:tplc="F20C6EC2">
      <w:start w:val="1"/>
      <w:numFmt w:val="decimal"/>
      <w:lvlText w:val="%1."/>
      <w:lvlJc w:val="left"/>
      <w:pPr>
        <w:ind w:left="360" w:hanging="360"/>
      </w:pPr>
    </w:lvl>
    <w:lvl w:ilvl="1" w:tplc="7A382F4E">
      <w:start w:val="1"/>
      <w:numFmt w:val="lowerLetter"/>
      <w:lvlText w:val="%2)"/>
      <w:lvlJc w:val="left"/>
      <w:pPr>
        <w:ind w:left="720" w:hanging="360"/>
      </w:pPr>
    </w:lvl>
    <w:lvl w:ilvl="2" w:tplc="4EA2F990">
      <w:start w:val="1"/>
      <w:numFmt w:val="lowerRoman"/>
      <w:lvlText w:val="%3."/>
      <w:lvlJc w:val="left"/>
      <w:pPr>
        <w:ind w:left="1080" w:hanging="360"/>
      </w:pPr>
    </w:lvl>
    <w:lvl w:ilvl="3" w:tplc="C6D69B4E">
      <w:start w:val="1"/>
      <w:numFmt w:val="decimal"/>
      <w:lvlText w:val="%4."/>
      <w:lvlJc w:val="left"/>
      <w:pPr>
        <w:ind w:left="2880" w:hanging="360"/>
      </w:pPr>
    </w:lvl>
    <w:lvl w:ilvl="4" w:tplc="69707F38">
      <w:start w:val="1"/>
      <w:numFmt w:val="lowerLetter"/>
      <w:lvlText w:val="%5."/>
      <w:lvlJc w:val="left"/>
      <w:pPr>
        <w:ind w:left="3600" w:hanging="360"/>
      </w:pPr>
    </w:lvl>
    <w:lvl w:ilvl="5" w:tplc="19FC1E9A">
      <w:start w:val="1"/>
      <w:numFmt w:val="lowerRoman"/>
      <w:lvlText w:val="%6."/>
      <w:lvlJc w:val="left"/>
      <w:pPr>
        <w:ind w:left="4320" w:hanging="360"/>
      </w:pPr>
    </w:lvl>
    <w:lvl w:ilvl="6" w:tplc="53AC765C">
      <w:start w:val="1"/>
      <w:numFmt w:val="decimal"/>
      <w:lvlText w:val="%7."/>
      <w:lvlJc w:val="left"/>
      <w:pPr>
        <w:ind w:left="5040" w:hanging="360"/>
      </w:pPr>
    </w:lvl>
    <w:lvl w:ilvl="7" w:tplc="0A92C6E0">
      <w:start w:val="1"/>
      <w:numFmt w:val="lowerLetter"/>
      <w:lvlText w:val="%8."/>
      <w:lvlJc w:val="left"/>
      <w:pPr>
        <w:ind w:left="5760" w:hanging="360"/>
      </w:pPr>
    </w:lvl>
    <w:lvl w:ilvl="8" w:tplc="1C44A60A">
      <w:start w:val="1"/>
      <w:numFmt w:val="lowerRoman"/>
      <w:lvlText w:val="%9."/>
      <w:lvlJc w:val="left"/>
      <w:pPr>
        <w:ind w:left="6480" w:hanging="360"/>
      </w:pPr>
    </w:lvl>
  </w:abstractNum>
  <w:abstractNum w:abstractNumId="276" w15:restartNumberingAfterBreak="0">
    <w:nsid w:val="73780C86"/>
    <w:multiLevelType w:val="hybridMultilevel"/>
    <w:tmpl w:val="32622000"/>
    <w:lvl w:ilvl="0" w:tplc="F9E089B6">
      <w:start w:val="1"/>
      <w:numFmt w:val="lowerLetter"/>
      <w:lvlText w:val="%1)"/>
      <w:lvlJc w:val="left"/>
      <w:pPr>
        <w:ind w:left="720" w:hanging="360"/>
      </w:pPr>
    </w:lvl>
    <w:lvl w:ilvl="1" w:tplc="A4643EA8">
      <w:start w:val="1"/>
      <w:numFmt w:val="lowerLetter"/>
      <w:lvlText w:val="%2."/>
      <w:lvlJc w:val="left"/>
      <w:pPr>
        <w:ind w:left="1440" w:hanging="360"/>
      </w:pPr>
    </w:lvl>
    <w:lvl w:ilvl="2" w:tplc="18FCCA26">
      <w:start w:val="1"/>
      <w:numFmt w:val="lowerLetter"/>
      <w:lvlText w:val="%3."/>
      <w:lvlJc w:val="left"/>
      <w:pPr>
        <w:ind w:left="2160" w:hanging="360"/>
      </w:pPr>
    </w:lvl>
    <w:lvl w:ilvl="3" w:tplc="C3E81FCA">
      <w:start w:val="1"/>
      <w:numFmt w:val="lowerLetter"/>
      <w:lvlText w:val="%4."/>
      <w:lvlJc w:val="left"/>
      <w:pPr>
        <w:ind w:left="2880" w:hanging="360"/>
      </w:pPr>
    </w:lvl>
    <w:lvl w:ilvl="4" w:tplc="F4A64E7E">
      <w:start w:val="1"/>
      <w:numFmt w:val="lowerLetter"/>
      <w:lvlText w:val="%5."/>
      <w:lvlJc w:val="left"/>
      <w:pPr>
        <w:ind w:left="3600" w:hanging="360"/>
      </w:pPr>
    </w:lvl>
    <w:lvl w:ilvl="5" w:tplc="A4087240">
      <w:start w:val="1"/>
      <w:numFmt w:val="lowerLetter"/>
      <w:lvlText w:val="%6."/>
      <w:lvlJc w:val="left"/>
      <w:pPr>
        <w:ind w:left="4320" w:hanging="360"/>
      </w:pPr>
    </w:lvl>
    <w:lvl w:ilvl="6" w:tplc="7A8A936A">
      <w:start w:val="1"/>
      <w:numFmt w:val="lowerLetter"/>
      <w:lvlText w:val="%7."/>
      <w:lvlJc w:val="left"/>
      <w:pPr>
        <w:ind w:left="5040" w:hanging="360"/>
      </w:pPr>
    </w:lvl>
    <w:lvl w:ilvl="7" w:tplc="DC321030">
      <w:start w:val="1"/>
      <w:numFmt w:val="lowerLetter"/>
      <w:lvlText w:val="%8."/>
      <w:lvlJc w:val="left"/>
      <w:pPr>
        <w:ind w:left="5760" w:hanging="360"/>
      </w:pPr>
    </w:lvl>
    <w:lvl w:ilvl="8" w:tplc="507060D4">
      <w:start w:val="1"/>
      <w:numFmt w:val="lowerLetter"/>
      <w:lvlText w:val="%9."/>
      <w:lvlJc w:val="left"/>
      <w:pPr>
        <w:ind w:left="6480" w:hanging="360"/>
      </w:pPr>
    </w:lvl>
  </w:abstractNum>
  <w:abstractNum w:abstractNumId="277" w15:restartNumberingAfterBreak="0">
    <w:nsid w:val="738A4FF7"/>
    <w:multiLevelType w:val="hybridMultilevel"/>
    <w:tmpl w:val="FA66AFC6"/>
    <w:lvl w:ilvl="0" w:tplc="EBA83852">
      <w:start w:val="1"/>
      <w:numFmt w:val="lowerLetter"/>
      <w:lvlText w:val="%1)"/>
      <w:lvlJc w:val="left"/>
      <w:pPr>
        <w:ind w:left="720" w:hanging="360"/>
      </w:pPr>
    </w:lvl>
    <w:lvl w:ilvl="1" w:tplc="F9BC53AA">
      <w:start w:val="1"/>
      <w:numFmt w:val="lowerLetter"/>
      <w:lvlText w:val="%2."/>
      <w:lvlJc w:val="left"/>
      <w:pPr>
        <w:ind w:left="1440" w:hanging="360"/>
      </w:pPr>
    </w:lvl>
    <w:lvl w:ilvl="2" w:tplc="3B06C8EE">
      <w:start w:val="1"/>
      <w:numFmt w:val="lowerLetter"/>
      <w:lvlText w:val="%3."/>
      <w:lvlJc w:val="left"/>
      <w:pPr>
        <w:ind w:left="2160" w:hanging="360"/>
      </w:pPr>
    </w:lvl>
    <w:lvl w:ilvl="3" w:tplc="E7B0E260">
      <w:start w:val="1"/>
      <w:numFmt w:val="lowerLetter"/>
      <w:lvlText w:val="%4."/>
      <w:lvlJc w:val="left"/>
      <w:pPr>
        <w:ind w:left="2880" w:hanging="360"/>
      </w:pPr>
    </w:lvl>
    <w:lvl w:ilvl="4" w:tplc="228A5572">
      <w:start w:val="1"/>
      <w:numFmt w:val="lowerLetter"/>
      <w:lvlText w:val="%5."/>
      <w:lvlJc w:val="left"/>
      <w:pPr>
        <w:ind w:left="3600" w:hanging="360"/>
      </w:pPr>
    </w:lvl>
    <w:lvl w:ilvl="5" w:tplc="49803884">
      <w:start w:val="1"/>
      <w:numFmt w:val="lowerLetter"/>
      <w:lvlText w:val="%6."/>
      <w:lvlJc w:val="left"/>
      <w:pPr>
        <w:ind w:left="4320" w:hanging="360"/>
      </w:pPr>
    </w:lvl>
    <w:lvl w:ilvl="6" w:tplc="A44C9348">
      <w:start w:val="1"/>
      <w:numFmt w:val="lowerLetter"/>
      <w:lvlText w:val="%7."/>
      <w:lvlJc w:val="left"/>
      <w:pPr>
        <w:ind w:left="5040" w:hanging="360"/>
      </w:pPr>
    </w:lvl>
    <w:lvl w:ilvl="7" w:tplc="A9384964">
      <w:start w:val="1"/>
      <w:numFmt w:val="lowerLetter"/>
      <w:lvlText w:val="%8."/>
      <w:lvlJc w:val="left"/>
      <w:pPr>
        <w:ind w:left="5760" w:hanging="360"/>
      </w:pPr>
    </w:lvl>
    <w:lvl w:ilvl="8" w:tplc="DD78EACE">
      <w:start w:val="1"/>
      <w:numFmt w:val="lowerLetter"/>
      <w:lvlText w:val="%9."/>
      <w:lvlJc w:val="left"/>
      <w:pPr>
        <w:ind w:left="6480" w:hanging="360"/>
      </w:pPr>
    </w:lvl>
  </w:abstractNum>
  <w:abstractNum w:abstractNumId="278" w15:restartNumberingAfterBreak="0">
    <w:nsid w:val="73E5751D"/>
    <w:multiLevelType w:val="hybridMultilevel"/>
    <w:tmpl w:val="6914B2B2"/>
    <w:lvl w:ilvl="0" w:tplc="09E01B78">
      <w:start w:val="1"/>
      <w:numFmt w:val="decimal"/>
      <w:lvlText w:val="%1."/>
      <w:lvlJc w:val="left"/>
      <w:pPr>
        <w:ind w:left="360" w:hanging="360"/>
      </w:pPr>
    </w:lvl>
    <w:lvl w:ilvl="1" w:tplc="189A0CCA">
      <w:start w:val="1"/>
      <w:numFmt w:val="lowerLetter"/>
      <w:lvlText w:val="%2)"/>
      <w:lvlJc w:val="left"/>
      <w:pPr>
        <w:ind w:left="720" w:hanging="360"/>
      </w:pPr>
    </w:lvl>
    <w:lvl w:ilvl="2" w:tplc="0D3AAC78">
      <w:start w:val="1"/>
      <w:numFmt w:val="lowerRoman"/>
      <w:lvlText w:val="%3."/>
      <w:lvlJc w:val="left"/>
      <w:pPr>
        <w:ind w:left="1080" w:hanging="360"/>
      </w:pPr>
    </w:lvl>
    <w:lvl w:ilvl="3" w:tplc="EE1653F8">
      <w:start w:val="1"/>
      <w:numFmt w:val="decimal"/>
      <w:lvlText w:val="%4."/>
      <w:lvlJc w:val="left"/>
      <w:pPr>
        <w:ind w:left="2880" w:hanging="360"/>
      </w:pPr>
    </w:lvl>
    <w:lvl w:ilvl="4" w:tplc="E870A46E">
      <w:start w:val="1"/>
      <w:numFmt w:val="lowerLetter"/>
      <w:lvlText w:val="%5."/>
      <w:lvlJc w:val="left"/>
      <w:pPr>
        <w:ind w:left="3600" w:hanging="360"/>
      </w:pPr>
    </w:lvl>
    <w:lvl w:ilvl="5" w:tplc="960CB308">
      <w:start w:val="1"/>
      <w:numFmt w:val="lowerRoman"/>
      <w:lvlText w:val="%6."/>
      <w:lvlJc w:val="left"/>
      <w:pPr>
        <w:ind w:left="4320" w:hanging="360"/>
      </w:pPr>
    </w:lvl>
    <w:lvl w:ilvl="6" w:tplc="CEC27D9A">
      <w:start w:val="1"/>
      <w:numFmt w:val="decimal"/>
      <w:lvlText w:val="%7."/>
      <w:lvlJc w:val="left"/>
      <w:pPr>
        <w:ind w:left="5040" w:hanging="360"/>
      </w:pPr>
    </w:lvl>
    <w:lvl w:ilvl="7" w:tplc="F48EA6A4">
      <w:start w:val="1"/>
      <w:numFmt w:val="lowerLetter"/>
      <w:lvlText w:val="%8."/>
      <w:lvlJc w:val="left"/>
      <w:pPr>
        <w:ind w:left="5760" w:hanging="360"/>
      </w:pPr>
    </w:lvl>
    <w:lvl w:ilvl="8" w:tplc="6FFEFA4C">
      <w:start w:val="1"/>
      <w:numFmt w:val="lowerRoman"/>
      <w:lvlText w:val="%9."/>
      <w:lvlJc w:val="left"/>
      <w:pPr>
        <w:ind w:left="6480" w:hanging="360"/>
      </w:pPr>
    </w:lvl>
  </w:abstractNum>
  <w:abstractNum w:abstractNumId="279" w15:restartNumberingAfterBreak="0">
    <w:nsid w:val="74356ECC"/>
    <w:multiLevelType w:val="hybridMultilevel"/>
    <w:tmpl w:val="9C481BFA"/>
    <w:lvl w:ilvl="0" w:tplc="B36CAFF0">
      <w:start w:val="1"/>
      <w:numFmt w:val="lowerRoman"/>
      <w:lvlText w:val="%1)"/>
      <w:lvlJc w:val="left"/>
      <w:pPr>
        <w:ind w:left="1080" w:hanging="360"/>
      </w:pPr>
    </w:lvl>
    <w:lvl w:ilvl="1" w:tplc="3314088E">
      <w:start w:val="1"/>
      <w:numFmt w:val="lowerRoman"/>
      <w:lvlText w:val="%2."/>
      <w:lvlJc w:val="left"/>
      <w:pPr>
        <w:ind w:left="1440" w:hanging="360"/>
      </w:pPr>
    </w:lvl>
    <w:lvl w:ilvl="2" w:tplc="8A1CBB26">
      <w:start w:val="1"/>
      <w:numFmt w:val="lowerRoman"/>
      <w:lvlText w:val="%3."/>
      <w:lvlJc w:val="left"/>
      <w:pPr>
        <w:ind w:left="2160" w:hanging="360"/>
      </w:pPr>
    </w:lvl>
    <w:lvl w:ilvl="3" w:tplc="3A7E7A1C">
      <w:start w:val="1"/>
      <w:numFmt w:val="lowerRoman"/>
      <w:lvlText w:val="%4."/>
      <w:lvlJc w:val="left"/>
      <w:pPr>
        <w:ind w:left="2880" w:hanging="360"/>
      </w:pPr>
    </w:lvl>
    <w:lvl w:ilvl="4" w:tplc="EDB61A3A">
      <w:start w:val="1"/>
      <w:numFmt w:val="lowerRoman"/>
      <w:lvlText w:val="%5."/>
      <w:lvlJc w:val="left"/>
      <w:pPr>
        <w:ind w:left="3600" w:hanging="360"/>
      </w:pPr>
    </w:lvl>
    <w:lvl w:ilvl="5" w:tplc="82CC30BC">
      <w:start w:val="1"/>
      <w:numFmt w:val="lowerRoman"/>
      <w:lvlText w:val="%6."/>
      <w:lvlJc w:val="left"/>
      <w:pPr>
        <w:ind w:left="4320" w:hanging="360"/>
      </w:pPr>
    </w:lvl>
    <w:lvl w:ilvl="6" w:tplc="1C4AB452">
      <w:start w:val="1"/>
      <w:numFmt w:val="lowerRoman"/>
      <w:lvlText w:val="%7."/>
      <w:lvlJc w:val="left"/>
      <w:pPr>
        <w:ind w:left="5040" w:hanging="360"/>
      </w:pPr>
    </w:lvl>
    <w:lvl w:ilvl="7" w:tplc="358A5C36">
      <w:start w:val="1"/>
      <w:numFmt w:val="lowerRoman"/>
      <w:lvlText w:val="%8."/>
      <w:lvlJc w:val="left"/>
      <w:pPr>
        <w:ind w:left="5760" w:hanging="360"/>
      </w:pPr>
    </w:lvl>
    <w:lvl w:ilvl="8" w:tplc="065C620C">
      <w:start w:val="1"/>
      <w:numFmt w:val="lowerRoman"/>
      <w:lvlText w:val="%9."/>
      <w:lvlJc w:val="left"/>
      <w:pPr>
        <w:ind w:left="6480" w:hanging="360"/>
      </w:pPr>
    </w:lvl>
  </w:abstractNum>
  <w:abstractNum w:abstractNumId="280" w15:restartNumberingAfterBreak="0">
    <w:nsid w:val="74617E84"/>
    <w:multiLevelType w:val="hybridMultilevel"/>
    <w:tmpl w:val="CB54CE20"/>
    <w:lvl w:ilvl="0" w:tplc="1BAC1368">
      <w:start w:val="1"/>
      <w:numFmt w:val="decimal"/>
      <w:lvlText w:val="%1."/>
      <w:lvlJc w:val="left"/>
      <w:pPr>
        <w:ind w:left="360" w:hanging="360"/>
      </w:pPr>
    </w:lvl>
    <w:lvl w:ilvl="1" w:tplc="F73AEEEA">
      <w:start w:val="1"/>
      <w:numFmt w:val="lowerLetter"/>
      <w:lvlText w:val="%2)"/>
      <w:lvlJc w:val="left"/>
      <w:pPr>
        <w:ind w:left="720" w:hanging="360"/>
      </w:pPr>
    </w:lvl>
    <w:lvl w:ilvl="2" w:tplc="3086D2EE">
      <w:start w:val="1"/>
      <w:numFmt w:val="lowerRoman"/>
      <w:lvlText w:val="%3."/>
      <w:lvlJc w:val="left"/>
      <w:pPr>
        <w:ind w:left="1080" w:hanging="360"/>
      </w:pPr>
    </w:lvl>
    <w:lvl w:ilvl="3" w:tplc="85EE91E8">
      <w:start w:val="1"/>
      <w:numFmt w:val="decimal"/>
      <w:lvlText w:val="%4."/>
      <w:lvlJc w:val="left"/>
      <w:pPr>
        <w:ind w:left="2880" w:hanging="360"/>
      </w:pPr>
    </w:lvl>
    <w:lvl w:ilvl="4" w:tplc="0B844106">
      <w:start w:val="1"/>
      <w:numFmt w:val="lowerLetter"/>
      <w:lvlText w:val="%5."/>
      <w:lvlJc w:val="left"/>
      <w:pPr>
        <w:ind w:left="3600" w:hanging="360"/>
      </w:pPr>
    </w:lvl>
    <w:lvl w:ilvl="5" w:tplc="0FBAC2E4">
      <w:start w:val="1"/>
      <w:numFmt w:val="lowerRoman"/>
      <w:lvlText w:val="%6."/>
      <w:lvlJc w:val="left"/>
      <w:pPr>
        <w:ind w:left="4320" w:hanging="360"/>
      </w:pPr>
    </w:lvl>
    <w:lvl w:ilvl="6" w:tplc="2AB6F3FE">
      <w:start w:val="1"/>
      <w:numFmt w:val="decimal"/>
      <w:lvlText w:val="%7."/>
      <w:lvlJc w:val="left"/>
      <w:pPr>
        <w:ind w:left="5040" w:hanging="360"/>
      </w:pPr>
    </w:lvl>
    <w:lvl w:ilvl="7" w:tplc="E6AAA3C4">
      <w:start w:val="1"/>
      <w:numFmt w:val="lowerLetter"/>
      <w:lvlText w:val="%8."/>
      <w:lvlJc w:val="left"/>
      <w:pPr>
        <w:ind w:left="5760" w:hanging="360"/>
      </w:pPr>
    </w:lvl>
    <w:lvl w:ilvl="8" w:tplc="2FA4290E">
      <w:start w:val="1"/>
      <w:numFmt w:val="lowerRoman"/>
      <w:lvlText w:val="%9."/>
      <w:lvlJc w:val="left"/>
      <w:pPr>
        <w:ind w:left="6480" w:hanging="360"/>
      </w:pPr>
    </w:lvl>
  </w:abstractNum>
  <w:abstractNum w:abstractNumId="281" w15:restartNumberingAfterBreak="0">
    <w:nsid w:val="74CB63A1"/>
    <w:multiLevelType w:val="hybridMultilevel"/>
    <w:tmpl w:val="E1146AA4"/>
    <w:lvl w:ilvl="0" w:tplc="7E46D1E2">
      <w:start w:val="1"/>
      <w:numFmt w:val="lowerRoman"/>
      <w:lvlText w:val="%1)"/>
      <w:lvlJc w:val="left"/>
      <w:pPr>
        <w:ind w:left="1080" w:hanging="360"/>
      </w:pPr>
    </w:lvl>
    <w:lvl w:ilvl="1" w:tplc="7A626FC4">
      <w:start w:val="1"/>
      <w:numFmt w:val="lowerRoman"/>
      <w:lvlText w:val="%2."/>
      <w:lvlJc w:val="left"/>
      <w:pPr>
        <w:ind w:left="1440" w:hanging="360"/>
      </w:pPr>
    </w:lvl>
    <w:lvl w:ilvl="2" w:tplc="1D1C1C0C">
      <w:start w:val="1"/>
      <w:numFmt w:val="lowerRoman"/>
      <w:lvlText w:val="%3."/>
      <w:lvlJc w:val="left"/>
      <w:pPr>
        <w:ind w:left="2160" w:hanging="360"/>
      </w:pPr>
    </w:lvl>
    <w:lvl w:ilvl="3" w:tplc="6030AADE">
      <w:start w:val="1"/>
      <w:numFmt w:val="lowerRoman"/>
      <w:lvlText w:val="%4."/>
      <w:lvlJc w:val="left"/>
      <w:pPr>
        <w:ind w:left="2880" w:hanging="360"/>
      </w:pPr>
    </w:lvl>
    <w:lvl w:ilvl="4" w:tplc="965EFD72">
      <w:start w:val="1"/>
      <w:numFmt w:val="lowerRoman"/>
      <w:lvlText w:val="%5."/>
      <w:lvlJc w:val="left"/>
      <w:pPr>
        <w:ind w:left="3600" w:hanging="360"/>
      </w:pPr>
    </w:lvl>
    <w:lvl w:ilvl="5" w:tplc="8682CE42">
      <w:start w:val="1"/>
      <w:numFmt w:val="lowerRoman"/>
      <w:lvlText w:val="%6."/>
      <w:lvlJc w:val="left"/>
      <w:pPr>
        <w:ind w:left="4320" w:hanging="360"/>
      </w:pPr>
    </w:lvl>
    <w:lvl w:ilvl="6" w:tplc="40627DD6">
      <w:start w:val="1"/>
      <w:numFmt w:val="lowerRoman"/>
      <w:lvlText w:val="%7."/>
      <w:lvlJc w:val="left"/>
      <w:pPr>
        <w:ind w:left="5040" w:hanging="360"/>
      </w:pPr>
    </w:lvl>
    <w:lvl w:ilvl="7" w:tplc="D726667A">
      <w:start w:val="1"/>
      <w:numFmt w:val="lowerRoman"/>
      <w:lvlText w:val="%8."/>
      <w:lvlJc w:val="left"/>
      <w:pPr>
        <w:ind w:left="5760" w:hanging="360"/>
      </w:pPr>
    </w:lvl>
    <w:lvl w:ilvl="8" w:tplc="D4C06D3A">
      <w:start w:val="1"/>
      <w:numFmt w:val="lowerRoman"/>
      <w:lvlText w:val="%9."/>
      <w:lvlJc w:val="left"/>
      <w:pPr>
        <w:ind w:left="6480" w:hanging="360"/>
      </w:pPr>
    </w:lvl>
  </w:abstractNum>
  <w:abstractNum w:abstractNumId="282" w15:restartNumberingAfterBreak="0">
    <w:nsid w:val="75103F94"/>
    <w:multiLevelType w:val="hybridMultilevel"/>
    <w:tmpl w:val="9A8461D6"/>
    <w:lvl w:ilvl="0" w:tplc="E92246C4">
      <w:start w:val="1"/>
      <w:numFmt w:val="lowerLetter"/>
      <w:lvlText w:val="%1)"/>
      <w:lvlJc w:val="left"/>
      <w:pPr>
        <w:ind w:left="720" w:hanging="360"/>
      </w:pPr>
    </w:lvl>
    <w:lvl w:ilvl="1" w:tplc="20FA8AC6">
      <w:start w:val="1"/>
      <w:numFmt w:val="lowerLetter"/>
      <w:lvlText w:val="%2."/>
      <w:lvlJc w:val="left"/>
      <w:pPr>
        <w:ind w:left="1440" w:hanging="360"/>
      </w:pPr>
    </w:lvl>
    <w:lvl w:ilvl="2" w:tplc="4866F37A">
      <w:start w:val="1"/>
      <w:numFmt w:val="lowerLetter"/>
      <w:lvlText w:val="%3."/>
      <w:lvlJc w:val="left"/>
      <w:pPr>
        <w:ind w:left="2160" w:hanging="360"/>
      </w:pPr>
    </w:lvl>
    <w:lvl w:ilvl="3" w:tplc="3580B658">
      <w:start w:val="1"/>
      <w:numFmt w:val="lowerLetter"/>
      <w:lvlText w:val="%4."/>
      <w:lvlJc w:val="left"/>
      <w:pPr>
        <w:ind w:left="2880" w:hanging="360"/>
      </w:pPr>
    </w:lvl>
    <w:lvl w:ilvl="4" w:tplc="FF667136">
      <w:start w:val="1"/>
      <w:numFmt w:val="lowerLetter"/>
      <w:lvlText w:val="%5."/>
      <w:lvlJc w:val="left"/>
      <w:pPr>
        <w:ind w:left="3600" w:hanging="360"/>
      </w:pPr>
    </w:lvl>
    <w:lvl w:ilvl="5" w:tplc="9F8EB14C">
      <w:start w:val="1"/>
      <w:numFmt w:val="lowerLetter"/>
      <w:lvlText w:val="%6."/>
      <w:lvlJc w:val="left"/>
      <w:pPr>
        <w:ind w:left="4320" w:hanging="360"/>
      </w:pPr>
    </w:lvl>
    <w:lvl w:ilvl="6" w:tplc="604A8D5C">
      <w:start w:val="1"/>
      <w:numFmt w:val="lowerLetter"/>
      <w:lvlText w:val="%7."/>
      <w:lvlJc w:val="left"/>
      <w:pPr>
        <w:ind w:left="5040" w:hanging="360"/>
      </w:pPr>
    </w:lvl>
    <w:lvl w:ilvl="7" w:tplc="AC081F68">
      <w:start w:val="1"/>
      <w:numFmt w:val="lowerLetter"/>
      <w:lvlText w:val="%8."/>
      <w:lvlJc w:val="left"/>
      <w:pPr>
        <w:ind w:left="5760" w:hanging="360"/>
      </w:pPr>
    </w:lvl>
    <w:lvl w:ilvl="8" w:tplc="1EDE9F22">
      <w:start w:val="1"/>
      <w:numFmt w:val="lowerLetter"/>
      <w:lvlText w:val="%9."/>
      <w:lvlJc w:val="left"/>
      <w:pPr>
        <w:ind w:left="6480" w:hanging="360"/>
      </w:pPr>
    </w:lvl>
  </w:abstractNum>
  <w:abstractNum w:abstractNumId="283" w15:restartNumberingAfterBreak="0">
    <w:nsid w:val="761A23BF"/>
    <w:multiLevelType w:val="hybridMultilevel"/>
    <w:tmpl w:val="34CA7874"/>
    <w:lvl w:ilvl="0" w:tplc="55DAF124">
      <w:start w:val="1"/>
      <w:numFmt w:val="lowerRoman"/>
      <w:lvlText w:val="%1)"/>
      <w:lvlJc w:val="left"/>
      <w:pPr>
        <w:ind w:left="1080" w:hanging="360"/>
      </w:pPr>
    </w:lvl>
    <w:lvl w:ilvl="1" w:tplc="B772225A">
      <w:start w:val="1"/>
      <w:numFmt w:val="lowerRoman"/>
      <w:lvlText w:val="%2."/>
      <w:lvlJc w:val="left"/>
      <w:pPr>
        <w:ind w:left="1440" w:hanging="360"/>
      </w:pPr>
    </w:lvl>
    <w:lvl w:ilvl="2" w:tplc="1F9ABC36">
      <w:start w:val="1"/>
      <w:numFmt w:val="lowerRoman"/>
      <w:lvlText w:val="%3."/>
      <w:lvlJc w:val="left"/>
      <w:pPr>
        <w:ind w:left="2160" w:hanging="360"/>
      </w:pPr>
    </w:lvl>
    <w:lvl w:ilvl="3" w:tplc="F63C2754">
      <w:start w:val="1"/>
      <w:numFmt w:val="lowerRoman"/>
      <w:lvlText w:val="%4."/>
      <w:lvlJc w:val="left"/>
      <w:pPr>
        <w:ind w:left="2880" w:hanging="360"/>
      </w:pPr>
    </w:lvl>
    <w:lvl w:ilvl="4" w:tplc="3BE08084">
      <w:start w:val="1"/>
      <w:numFmt w:val="lowerRoman"/>
      <w:lvlText w:val="%5."/>
      <w:lvlJc w:val="left"/>
      <w:pPr>
        <w:ind w:left="3600" w:hanging="360"/>
      </w:pPr>
    </w:lvl>
    <w:lvl w:ilvl="5" w:tplc="EB769224">
      <w:start w:val="1"/>
      <w:numFmt w:val="lowerRoman"/>
      <w:lvlText w:val="%6."/>
      <w:lvlJc w:val="left"/>
      <w:pPr>
        <w:ind w:left="4320" w:hanging="360"/>
      </w:pPr>
    </w:lvl>
    <w:lvl w:ilvl="6" w:tplc="064AC73E">
      <w:start w:val="1"/>
      <w:numFmt w:val="lowerRoman"/>
      <w:lvlText w:val="%7."/>
      <w:lvlJc w:val="left"/>
      <w:pPr>
        <w:ind w:left="5040" w:hanging="360"/>
      </w:pPr>
    </w:lvl>
    <w:lvl w:ilvl="7" w:tplc="53D6A71A">
      <w:start w:val="1"/>
      <w:numFmt w:val="lowerRoman"/>
      <w:lvlText w:val="%8."/>
      <w:lvlJc w:val="left"/>
      <w:pPr>
        <w:ind w:left="5760" w:hanging="360"/>
      </w:pPr>
    </w:lvl>
    <w:lvl w:ilvl="8" w:tplc="3674928A">
      <w:start w:val="1"/>
      <w:numFmt w:val="lowerRoman"/>
      <w:lvlText w:val="%9."/>
      <w:lvlJc w:val="left"/>
      <w:pPr>
        <w:ind w:left="6480" w:hanging="360"/>
      </w:pPr>
    </w:lvl>
  </w:abstractNum>
  <w:abstractNum w:abstractNumId="284" w15:restartNumberingAfterBreak="0">
    <w:nsid w:val="7709622B"/>
    <w:multiLevelType w:val="hybridMultilevel"/>
    <w:tmpl w:val="CF0C7B9A"/>
    <w:lvl w:ilvl="0" w:tplc="4A6C67A8">
      <w:start w:val="1"/>
      <w:numFmt w:val="lowerRoman"/>
      <w:lvlText w:val="%1)"/>
      <w:lvlJc w:val="left"/>
      <w:pPr>
        <w:ind w:left="1080" w:hanging="360"/>
      </w:pPr>
    </w:lvl>
    <w:lvl w:ilvl="1" w:tplc="016CE05C">
      <w:start w:val="1"/>
      <w:numFmt w:val="lowerRoman"/>
      <w:lvlText w:val="%2."/>
      <w:lvlJc w:val="left"/>
      <w:pPr>
        <w:ind w:left="1440" w:hanging="360"/>
      </w:pPr>
    </w:lvl>
    <w:lvl w:ilvl="2" w:tplc="C192A9AE">
      <w:start w:val="1"/>
      <w:numFmt w:val="lowerRoman"/>
      <w:lvlText w:val="%3."/>
      <w:lvlJc w:val="left"/>
      <w:pPr>
        <w:ind w:left="2160" w:hanging="360"/>
      </w:pPr>
    </w:lvl>
    <w:lvl w:ilvl="3" w:tplc="FCC6F424">
      <w:start w:val="1"/>
      <w:numFmt w:val="lowerRoman"/>
      <w:lvlText w:val="%4."/>
      <w:lvlJc w:val="left"/>
      <w:pPr>
        <w:ind w:left="2880" w:hanging="360"/>
      </w:pPr>
    </w:lvl>
    <w:lvl w:ilvl="4" w:tplc="B616D9D4">
      <w:start w:val="1"/>
      <w:numFmt w:val="lowerRoman"/>
      <w:lvlText w:val="%5."/>
      <w:lvlJc w:val="left"/>
      <w:pPr>
        <w:ind w:left="3600" w:hanging="360"/>
      </w:pPr>
    </w:lvl>
    <w:lvl w:ilvl="5" w:tplc="3CB8AD10">
      <w:start w:val="1"/>
      <w:numFmt w:val="lowerRoman"/>
      <w:lvlText w:val="%6."/>
      <w:lvlJc w:val="left"/>
      <w:pPr>
        <w:ind w:left="4320" w:hanging="360"/>
      </w:pPr>
    </w:lvl>
    <w:lvl w:ilvl="6" w:tplc="B8C2689E">
      <w:start w:val="1"/>
      <w:numFmt w:val="lowerRoman"/>
      <w:lvlText w:val="%7."/>
      <w:lvlJc w:val="left"/>
      <w:pPr>
        <w:ind w:left="5040" w:hanging="360"/>
      </w:pPr>
    </w:lvl>
    <w:lvl w:ilvl="7" w:tplc="FDE2521C">
      <w:start w:val="1"/>
      <w:numFmt w:val="lowerRoman"/>
      <w:lvlText w:val="%8."/>
      <w:lvlJc w:val="left"/>
      <w:pPr>
        <w:ind w:left="5760" w:hanging="360"/>
      </w:pPr>
    </w:lvl>
    <w:lvl w:ilvl="8" w:tplc="5558A3AA">
      <w:start w:val="1"/>
      <w:numFmt w:val="lowerRoman"/>
      <w:lvlText w:val="%9."/>
      <w:lvlJc w:val="left"/>
      <w:pPr>
        <w:ind w:left="6480" w:hanging="360"/>
      </w:pPr>
    </w:lvl>
  </w:abstractNum>
  <w:abstractNum w:abstractNumId="285" w15:restartNumberingAfterBreak="0">
    <w:nsid w:val="776A722D"/>
    <w:multiLevelType w:val="hybridMultilevel"/>
    <w:tmpl w:val="F30A7928"/>
    <w:lvl w:ilvl="0" w:tplc="81C85302">
      <w:start w:val="1"/>
      <w:numFmt w:val="lowerRoman"/>
      <w:lvlText w:val="%1)"/>
      <w:lvlJc w:val="left"/>
      <w:pPr>
        <w:ind w:left="1080" w:hanging="360"/>
      </w:pPr>
    </w:lvl>
    <w:lvl w:ilvl="1" w:tplc="D83AB4D8">
      <w:start w:val="1"/>
      <w:numFmt w:val="lowerRoman"/>
      <w:lvlText w:val="%2."/>
      <w:lvlJc w:val="left"/>
      <w:pPr>
        <w:ind w:left="1440" w:hanging="360"/>
      </w:pPr>
    </w:lvl>
    <w:lvl w:ilvl="2" w:tplc="3210E6E2">
      <w:start w:val="1"/>
      <w:numFmt w:val="lowerRoman"/>
      <w:lvlText w:val="%3."/>
      <w:lvlJc w:val="left"/>
      <w:pPr>
        <w:ind w:left="2160" w:hanging="360"/>
      </w:pPr>
    </w:lvl>
    <w:lvl w:ilvl="3" w:tplc="2A1CF578">
      <w:start w:val="1"/>
      <w:numFmt w:val="lowerRoman"/>
      <w:lvlText w:val="%4."/>
      <w:lvlJc w:val="left"/>
      <w:pPr>
        <w:ind w:left="2880" w:hanging="360"/>
      </w:pPr>
    </w:lvl>
    <w:lvl w:ilvl="4" w:tplc="B97A3028">
      <w:start w:val="1"/>
      <w:numFmt w:val="lowerRoman"/>
      <w:lvlText w:val="%5."/>
      <w:lvlJc w:val="left"/>
      <w:pPr>
        <w:ind w:left="3600" w:hanging="360"/>
      </w:pPr>
    </w:lvl>
    <w:lvl w:ilvl="5" w:tplc="BC76976C">
      <w:start w:val="1"/>
      <w:numFmt w:val="lowerRoman"/>
      <w:lvlText w:val="%6."/>
      <w:lvlJc w:val="left"/>
      <w:pPr>
        <w:ind w:left="4320" w:hanging="360"/>
      </w:pPr>
    </w:lvl>
    <w:lvl w:ilvl="6" w:tplc="985A4558">
      <w:start w:val="1"/>
      <w:numFmt w:val="lowerRoman"/>
      <w:lvlText w:val="%7."/>
      <w:lvlJc w:val="left"/>
      <w:pPr>
        <w:ind w:left="5040" w:hanging="360"/>
      </w:pPr>
    </w:lvl>
    <w:lvl w:ilvl="7" w:tplc="94D05824">
      <w:start w:val="1"/>
      <w:numFmt w:val="lowerRoman"/>
      <w:lvlText w:val="%8."/>
      <w:lvlJc w:val="left"/>
      <w:pPr>
        <w:ind w:left="5760" w:hanging="360"/>
      </w:pPr>
    </w:lvl>
    <w:lvl w:ilvl="8" w:tplc="F228971C">
      <w:start w:val="1"/>
      <w:numFmt w:val="lowerRoman"/>
      <w:lvlText w:val="%9."/>
      <w:lvlJc w:val="left"/>
      <w:pPr>
        <w:ind w:left="6480" w:hanging="360"/>
      </w:pPr>
    </w:lvl>
  </w:abstractNum>
  <w:abstractNum w:abstractNumId="286" w15:restartNumberingAfterBreak="0">
    <w:nsid w:val="776F3183"/>
    <w:multiLevelType w:val="hybridMultilevel"/>
    <w:tmpl w:val="739A4F68"/>
    <w:lvl w:ilvl="0" w:tplc="9EA0C67C">
      <w:start w:val="1"/>
      <w:numFmt w:val="lowerRoman"/>
      <w:lvlText w:val="%1)"/>
      <w:lvlJc w:val="left"/>
      <w:pPr>
        <w:ind w:left="1080" w:hanging="360"/>
      </w:pPr>
    </w:lvl>
    <w:lvl w:ilvl="1" w:tplc="30B04560">
      <w:start w:val="1"/>
      <w:numFmt w:val="lowerRoman"/>
      <w:lvlText w:val="%2."/>
      <w:lvlJc w:val="left"/>
      <w:pPr>
        <w:ind w:left="1440" w:hanging="360"/>
      </w:pPr>
    </w:lvl>
    <w:lvl w:ilvl="2" w:tplc="089E1584">
      <w:start w:val="1"/>
      <w:numFmt w:val="lowerRoman"/>
      <w:lvlText w:val="%3."/>
      <w:lvlJc w:val="left"/>
      <w:pPr>
        <w:ind w:left="2160" w:hanging="360"/>
      </w:pPr>
    </w:lvl>
    <w:lvl w:ilvl="3" w:tplc="C4AEF51E">
      <w:start w:val="1"/>
      <w:numFmt w:val="lowerRoman"/>
      <w:lvlText w:val="%4."/>
      <w:lvlJc w:val="left"/>
      <w:pPr>
        <w:ind w:left="2880" w:hanging="360"/>
      </w:pPr>
    </w:lvl>
    <w:lvl w:ilvl="4" w:tplc="2AF09346">
      <w:start w:val="1"/>
      <w:numFmt w:val="lowerRoman"/>
      <w:lvlText w:val="%5."/>
      <w:lvlJc w:val="left"/>
      <w:pPr>
        <w:ind w:left="3600" w:hanging="360"/>
      </w:pPr>
    </w:lvl>
    <w:lvl w:ilvl="5" w:tplc="5C2EA974">
      <w:start w:val="1"/>
      <w:numFmt w:val="lowerRoman"/>
      <w:lvlText w:val="%6."/>
      <w:lvlJc w:val="left"/>
      <w:pPr>
        <w:ind w:left="4320" w:hanging="360"/>
      </w:pPr>
    </w:lvl>
    <w:lvl w:ilvl="6" w:tplc="56FEAD14">
      <w:start w:val="1"/>
      <w:numFmt w:val="lowerRoman"/>
      <w:lvlText w:val="%7."/>
      <w:lvlJc w:val="left"/>
      <w:pPr>
        <w:ind w:left="5040" w:hanging="360"/>
      </w:pPr>
    </w:lvl>
    <w:lvl w:ilvl="7" w:tplc="61D488A4">
      <w:start w:val="1"/>
      <w:numFmt w:val="lowerRoman"/>
      <w:lvlText w:val="%8."/>
      <w:lvlJc w:val="left"/>
      <w:pPr>
        <w:ind w:left="5760" w:hanging="360"/>
      </w:pPr>
    </w:lvl>
    <w:lvl w:ilvl="8" w:tplc="9AA89B86">
      <w:start w:val="1"/>
      <w:numFmt w:val="lowerRoman"/>
      <w:lvlText w:val="%9."/>
      <w:lvlJc w:val="left"/>
      <w:pPr>
        <w:ind w:left="6480" w:hanging="360"/>
      </w:pPr>
    </w:lvl>
  </w:abstractNum>
  <w:abstractNum w:abstractNumId="287" w15:restartNumberingAfterBreak="0">
    <w:nsid w:val="77BF19C0"/>
    <w:multiLevelType w:val="hybridMultilevel"/>
    <w:tmpl w:val="12162A64"/>
    <w:lvl w:ilvl="0" w:tplc="A8766C1E">
      <w:start w:val="1"/>
      <w:numFmt w:val="lowerRoman"/>
      <w:lvlText w:val="%1)"/>
      <w:lvlJc w:val="left"/>
      <w:pPr>
        <w:ind w:left="1080" w:hanging="360"/>
      </w:pPr>
    </w:lvl>
    <w:lvl w:ilvl="1" w:tplc="5A62E7BE">
      <w:start w:val="1"/>
      <w:numFmt w:val="lowerRoman"/>
      <w:lvlText w:val="%2."/>
      <w:lvlJc w:val="left"/>
      <w:pPr>
        <w:ind w:left="1440" w:hanging="360"/>
      </w:pPr>
    </w:lvl>
    <w:lvl w:ilvl="2" w:tplc="0292FC94">
      <w:start w:val="1"/>
      <w:numFmt w:val="lowerRoman"/>
      <w:lvlText w:val="%3."/>
      <w:lvlJc w:val="left"/>
      <w:pPr>
        <w:ind w:left="2160" w:hanging="360"/>
      </w:pPr>
    </w:lvl>
    <w:lvl w:ilvl="3" w:tplc="40C422B6">
      <w:start w:val="1"/>
      <w:numFmt w:val="lowerRoman"/>
      <w:lvlText w:val="%4."/>
      <w:lvlJc w:val="left"/>
      <w:pPr>
        <w:ind w:left="2880" w:hanging="360"/>
      </w:pPr>
    </w:lvl>
    <w:lvl w:ilvl="4" w:tplc="05061F04">
      <w:start w:val="1"/>
      <w:numFmt w:val="lowerRoman"/>
      <w:lvlText w:val="%5."/>
      <w:lvlJc w:val="left"/>
      <w:pPr>
        <w:ind w:left="3600" w:hanging="360"/>
      </w:pPr>
    </w:lvl>
    <w:lvl w:ilvl="5" w:tplc="59FA672E">
      <w:start w:val="1"/>
      <w:numFmt w:val="lowerRoman"/>
      <w:lvlText w:val="%6."/>
      <w:lvlJc w:val="left"/>
      <w:pPr>
        <w:ind w:left="4320" w:hanging="360"/>
      </w:pPr>
    </w:lvl>
    <w:lvl w:ilvl="6" w:tplc="D292DEA0">
      <w:start w:val="1"/>
      <w:numFmt w:val="lowerRoman"/>
      <w:lvlText w:val="%7."/>
      <w:lvlJc w:val="left"/>
      <w:pPr>
        <w:ind w:left="5040" w:hanging="360"/>
      </w:pPr>
    </w:lvl>
    <w:lvl w:ilvl="7" w:tplc="408EDD12">
      <w:start w:val="1"/>
      <w:numFmt w:val="lowerRoman"/>
      <w:lvlText w:val="%8."/>
      <w:lvlJc w:val="left"/>
      <w:pPr>
        <w:ind w:left="5760" w:hanging="360"/>
      </w:pPr>
    </w:lvl>
    <w:lvl w:ilvl="8" w:tplc="9A0ADCC0">
      <w:start w:val="1"/>
      <w:numFmt w:val="lowerRoman"/>
      <w:lvlText w:val="%9."/>
      <w:lvlJc w:val="left"/>
      <w:pPr>
        <w:ind w:left="6480" w:hanging="360"/>
      </w:pPr>
    </w:lvl>
  </w:abstractNum>
  <w:abstractNum w:abstractNumId="288" w15:restartNumberingAfterBreak="0">
    <w:nsid w:val="780360BC"/>
    <w:multiLevelType w:val="hybridMultilevel"/>
    <w:tmpl w:val="C346C8BC"/>
    <w:lvl w:ilvl="0" w:tplc="637E63F2">
      <w:start w:val="1"/>
      <w:numFmt w:val="decimal"/>
      <w:lvlText w:val="%1."/>
      <w:lvlJc w:val="left"/>
      <w:pPr>
        <w:ind w:left="360" w:hanging="360"/>
      </w:pPr>
    </w:lvl>
    <w:lvl w:ilvl="1" w:tplc="936C20CA">
      <w:start w:val="1"/>
      <w:numFmt w:val="lowerLetter"/>
      <w:lvlText w:val="%2)"/>
      <w:lvlJc w:val="left"/>
      <w:pPr>
        <w:ind w:left="720" w:hanging="360"/>
      </w:pPr>
    </w:lvl>
    <w:lvl w:ilvl="2" w:tplc="29447F14">
      <w:start w:val="1"/>
      <w:numFmt w:val="lowerRoman"/>
      <w:lvlText w:val="%3."/>
      <w:lvlJc w:val="left"/>
      <w:pPr>
        <w:ind w:left="1080" w:hanging="360"/>
      </w:pPr>
    </w:lvl>
    <w:lvl w:ilvl="3" w:tplc="BC6020E0">
      <w:start w:val="1"/>
      <w:numFmt w:val="decimal"/>
      <w:lvlText w:val="%4."/>
      <w:lvlJc w:val="left"/>
      <w:pPr>
        <w:ind w:left="2880" w:hanging="360"/>
      </w:pPr>
    </w:lvl>
    <w:lvl w:ilvl="4" w:tplc="B7F84C0A">
      <w:start w:val="1"/>
      <w:numFmt w:val="lowerLetter"/>
      <w:lvlText w:val="%5."/>
      <w:lvlJc w:val="left"/>
      <w:pPr>
        <w:ind w:left="3600" w:hanging="360"/>
      </w:pPr>
    </w:lvl>
    <w:lvl w:ilvl="5" w:tplc="A98A94E4">
      <w:start w:val="1"/>
      <w:numFmt w:val="lowerRoman"/>
      <w:lvlText w:val="%6."/>
      <w:lvlJc w:val="left"/>
      <w:pPr>
        <w:ind w:left="4320" w:hanging="360"/>
      </w:pPr>
    </w:lvl>
    <w:lvl w:ilvl="6" w:tplc="80F263D2">
      <w:start w:val="1"/>
      <w:numFmt w:val="decimal"/>
      <w:lvlText w:val="%7."/>
      <w:lvlJc w:val="left"/>
      <w:pPr>
        <w:ind w:left="5040" w:hanging="360"/>
      </w:pPr>
    </w:lvl>
    <w:lvl w:ilvl="7" w:tplc="EF043662">
      <w:start w:val="1"/>
      <w:numFmt w:val="lowerLetter"/>
      <w:lvlText w:val="%8."/>
      <w:lvlJc w:val="left"/>
      <w:pPr>
        <w:ind w:left="5760" w:hanging="360"/>
      </w:pPr>
    </w:lvl>
    <w:lvl w:ilvl="8" w:tplc="BDD04F7E">
      <w:start w:val="1"/>
      <w:numFmt w:val="lowerRoman"/>
      <w:lvlText w:val="%9."/>
      <w:lvlJc w:val="left"/>
      <w:pPr>
        <w:ind w:left="6480" w:hanging="360"/>
      </w:pPr>
    </w:lvl>
  </w:abstractNum>
  <w:abstractNum w:abstractNumId="289" w15:restartNumberingAfterBreak="0">
    <w:nsid w:val="78202D61"/>
    <w:multiLevelType w:val="hybridMultilevel"/>
    <w:tmpl w:val="2FAEA2C6"/>
    <w:lvl w:ilvl="0" w:tplc="2A50C246">
      <w:start w:val="1"/>
      <w:numFmt w:val="decimal"/>
      <w:lvlText w:val="%1."/>
      <w:lvlJc w:val="left"/>
      <w:pPr>
        <w:ind w:left="360" w:hanging="360"/>
      </w:pPr>
    </w:lvl>
    <w:lvl w:ilvl="1" w:tplc="9EF0D57C">
      <w:start w:val="1"/>
      <w:numFmt w:val="lowerLetter"/>
      <w:lvlText w:val="%2)"/>
      <w:lvlJc w:val="left"/>
      <w:pPr>
        <w:ind w:left="720" w:hanging="360"/>
      </w:pPr>
    </w:lvl>
    <w:lvl w:ilvl="2" w:tplc="7EACEAB6">
      <w:start w:val="1"/>
      <w:numFmt w:val="lowerRoman"/>
      <w:lvlText w:val="%3."/>
      <w:lvlJc w:val="left"/>
      <w:pPr>
        <w:ind w:left="1080" w:hanging="360"/>
      </w:pPr>
    </w:lvl>
    <w:lvl w:ilvl="3" w:tplc="DFC411A2">
      <w:start w:val="1"/>
      <w:numFmt w:val="decimal"/>
      <w:lvlText w:val="%4."/>
      <w:lvlJc w:val="left"/>
      <w:pPr>
        <w:ind w:left="2880" w:hanging="360"/>
      </w:pPr>
    </w:lvl>
    <w:lvl w:ilvl="4" w:tplc="B21A2356">
      <w:start w:val="1"/>
      <w:numFmt w:val="lowerLetter"/>
      <w:lvlText w:val="%5."/>
      <w:lvlJc w:val="left"/>
      <w:pPr>
        <w:ind w:left="3600" w:hanging="360"/>
      </w:pPr>
    </w:lvl>
    <w:lvl w:ilvl="5" w:tplc="E6944B26">
      <w:start w:val="1"/>
      <w:numFmt w:val="lowerRoman"/>
      <w:lvlText w:val="%6."/>
      <w:lvlJc w:val="left"/>
      <w:pPr>
        <w:ind w:left="4320" w:hanging="360"/>
      </w:pPr>
    </w:lvl>
    <w:lvl w:ilvl="6" w:tplc="80CA5E8C">
      <w:start w:val="1"/>
      <w:numFmt w:val="decimal"/>
      <w:lvlText w:val="%7."/>
      <w:lvlJc w:val="left"/>
      <w:pPr>
        <w:ind w:left="5040" w:hanging="360"/>
      </w:pPr>
    </w:lvl>
    <w:lvl w:ilvl="7" w:tplc="BB52B0D4">
      <w:start w:val="1"/>
      <w:numFmt w:val="lowerLetter"/>
      <w:lvlText w:val="%8."/>
      <w:lvlJc w:val="left"/>
      <w:pPr>
        <w:ind w:left="5760" w:hanging="360"/>
      </w:pPr>
    </w:lvl>
    <w:lvl w:ilvl="8" w:tplc="4A8674FA">
      <w:start w:val="1"/>
      <w:numFmt w:val="lowerRoman"/>
      <w:lvlText w:val="%9."/>
      <w:lvlJc w:val="left"/>
      <w:pPr>
        <w:ind w:left="6480" w:hanging="360"/>
      </w:pPr>
    </w:lvl>
  </w:abstractNum>
  <w:abstractNum w:abstractNumId="290" w15:restartNumberingAfterBreak="0">
    <w:nsid w:val="797540BB"/>
    <w:multiLevelType w:val="hybridMultilevel"/>
    <w:tmpl w:val="FB00D5BC"/>
    <w:lvl w:ilvl="0" w:tplc="4E800250">
      <w:start w:val="1"/>
      <w:numFmt w:val="decimal"/>
      <w:lvlText w:val="%1."/>
      <w:lvlJc w:val="left"/>
      <w:pPr>
        <w:ind w:left="360" w:hanging="360"/>
      </w:pPr>
    </w:lvl>
    <w:lvl w:ilvl="1" w:tplc="1F4895AE">
      <w:start w:val="1"/>
      <w:numFmt w:val="lowerLetter"/>
      <w:lvlText w:val="%2)"/>
      <w:lvlJc w:val="left"/>
      <w:pPr>
        <w:ind w:left="720" w:hanging="360"/>
      </w:pPr>
    </w:lvl>
    <w:lvl w:ilvl="2" w:tplc="9A289FE8">
      <w:start w:val="1"/>
      <w:numFmt w:val="lowerRoman"/>
      <w:lvlText w:val="%3."/>
      <w:lvlJc w:val="left"/>
      <w:pPr>
        <w:ind w:left="1080" w:hanging="360"/>
      </w:pPr>
    </w:lvl>
    <w:lvl w:ilvl="3" w:tplc="0FFCA684">
      <w:start w:val="1"/>
      <w:numFmt w:val="decimal"/>
      <w:lvlText w:val="%4."/>
      <w:lvlJc w:val="left"/>
      <w:pPr>
        <w:ind w:left="2880" w:hanging="360"/>
      </w:pPr>
    </w:lvl>
    <w:lvl w:ilvl="4" w:tplc="A166787C">
      <w:start w:val="1"/>
      <w:numFmt w:val="lowerLetter"/>
      <w:lvlText w:val="%5."/>
      <w:lvlJc w:val="left"/>
      <w:pPr>
        <w:ind w:left="3600" w:hanging="360"/>
      </w:pPr>
    </w:lvl>
    <w:lvl w:ilvl="5" w:tplc="8CD0A23E">
      <w:start w:val="1"/>
      <w:numFmt w:val="lowerRoman"/>
      <w:lvlText w:val="%6."/>
      <w:lvlJc w:val="left"/>
      <w:pPr>
        <w:ind w:left="4320" w:hanging="360"/>
      </w:pPr>
    </w:lvl>
    <w:lvl w:ilvl="6" w:tplc="9D266618">
      <w:start w:val="1"/>
      <w:numFmt w:val="decimal"/>
      <w:lvlText w:val="%7."/>
      <w:lvlJc w:val="left"/>
      <w:pPr>
        <w:ind w:left="5040" w:hanging="360"/>
      </w:pPr>
    </w:lvl>
    <w:lvl w:ilvl="7" w:tplc="333E238C">
      <w:start w:val="1"/>
      <w:numFmt w:val="lowerLetter"/>
      <w:lvlText w:val="%8."/>
      <w:lvlJc w:val="left"/>
      <w:pPr>
        <w:ind w:left="5760" w:hanging="360"/>
      </w:pPr>
    </w:lvl>
    <w:lvl w:ilvl="8" w:tplc="23609864">
      <w:start w:val="1"/>
      <w:numFmt w:val="lowerRoman"/>
      <w:lvlText w:val="%9."/>
      <w:lvlJc w:val="left"/>
      <w:pPr>
        <w:ind w:left="6480" w:hanging="360"/>
      </w:pPr>
    </w:lvl>
  </w:abstractNum>
  <w:abstractNum w:abstractNumId="291" w15:restartNumberingAfterBreak="0">
    <w:nsid w:val="79B44005"/>
    <w:multiLevelType w:val="hybridMultilevel"/>
    <w:tmpl w:val="7F0A2DB2"/>
    <w:lvl w:ilvl="0" w:tplc="83B06080">
      <w:start w:val="1"/>
      <w:numFmt w:val="decimal"/>
      <w:lvlText w:val="%1."/>
      <w:lvlJc w:val="left"/>
      <w:pPr>
        <w:ind w:left="360" w:hanging="360"/>
      </w:pPr>
    </w:lvl>
    <w:lvl w:ilvl="1" w:tplc="8CE261CA">
      <w:start w:val="1"/>
      <w:numFmt w:val="lowerLetter"/>
      <w:lvlText w:val="%2)"/>
      <w:lvlJc w:val="left"/>
      <w:pPr>
        <w:ind w:left="720" w:hanging="360"/>
      </w:pPr>
    </w:lvl>
    <w:lvl w:ilvl="2" w:tplc="FD728FDA">
      <w:start w:val="1"/>
      <w:numFmt w:val="lowerRoman"/>
      <w:lvlText w:val="%3."/>
      <w:lvlJc w:val="left"/>
      <w:pPr>
        <w:ind w:left="1080" w:hanging="360"/>
      </w:pPr>
    </w:lvl>
    <w:lvl w:ilvl="3" w:tplc="09CEA0C8">
      <w:start w:val="1"/>
      <w:numFmt w:val="decimal"/>
      <w:lvlText w:val="%4."/>
      <w:lvlJc w:val="left"/>
      <w:pPr>
        <w:ind w:left="2880" w:hanging="360"/>
      </w:pPr>
    </w:lvl>
    <w:lvl w:ilvl="4" w:tplc="82B6EF42">
      <w:start w:val="1"/>
      <w:numFmt w:val="lowerLetter"/>
      <w:lvlText w:val="%5."/>
      <w:lvlJc w:val="left"/>
      <w:pPr>
        <w:ind w:left="3600" w:hanging="360"/>
      </w:pPr>
    </w:lvl>
    <w:lvl w:ilvl="5" w:tplc="49F80460">
      <w:start w:val="1"/>
      <w:numFmt w:val="lowerRoman"/>
      <w:lvlText w:val="%6."/>
      <w:lvlJc w:val="left"/>
      <w:pPr>
        <w:ind w:left="4320" w:hanging="360"/>
      </w:pPr>
    </w:lvl>
    <w:lvl w:ilvl="6" w:tplc="2618CAE2">
      <w:start w:val="1"/>
      <w:numFmt w:val="decimal"/>
      <w:lvlText w:val="%7."/>
      <w:lvlJc w:val="left"/>
      <w:pPr>
        <w:ind w:left="5040" w:hanging="360"/>
      </w:pPr>
    </w:lvl>
    <w:lvl w:ilvl="7" w:tplc="CCA2E8BC">
      <w:start w:val="1"/>
      <w:numFmt w:val="lowerLetter"/>
      <w:lvlText w:val="%8."/>
      <w:lvlJc w:val="left"/>
      <w:pPr>
        <w:ind w:left="5760" w:hanging="360"/>
      </w:pPr>
    </w:lvl>
    <w:lvl w:ilvl="8" w:tplc="013CB122">
      <w:start w:val="1"/>
      <w:numFmt w:val="lowerRoman"/>
      <w:lvlText w:val="%9."/>
      <w:lvlJc w:val="left"/>
      <w:pPr>
        <w:ind w:left="6480" w:hanging="360"/>
      </w:pPr>
    </w:lvl>
  </w:abstractNum>
  <w:abstractNum w:abstractNumId="292" w15:restartNumberingAfterBreak="0">
    <w:nsid w:val="79F2153B"/>
    <w:multiLevelType w:val="hybridMultilevel"/>
    <w:tmpl w:val="49FA59E6"/>
    <w:lvl w:ilvl="0" w:tplc="518E3ADA">
      <w:start w:val="1"/>
      <w:numFmt w:val="lowerRoman"/>
      <w:lvlText w:val="%1)"/>
      <w:lvlJc w:val="left"/>
      <w:pPr>
        <w:ind w:left="1080" w:hanging="360"/>
      </w:pPr>
    </w:lvl>
    <w:lvl w:ilvl="1" w:tplc="0528375A">
      <w:start w:val="1"/>
      <w:numFmt w:val="lowerRoman"/>
      <w:lvlText w:val="%2."/>
      <w:lvlJc w:val="left"/>
      <w:pPr>
        <w:ind w:left="1440" w:hanging="360"/>
      </w:pPr>
    </w:lvl>
    <w:lvl w:ilvl="2" w:tplc="F0768858">
      <w:start w:val="1"/>
      <w:numFmt w:val="lowerRoman"/>
      <w:lvlText w:val="%3."/>
      <w:lvlJc w:val="left"/>
      <w:pPr>
        <w:ind w:left="2160" w:hanging="360"/>
      </w:pPr>
    </w:lvl>
    <w:lvl w:ilvl="3" w:tplc="16202594">
      <w:start w:val="1"/>
      <w:numFmt w:val="lowerRoman"/>
      <w:lvlText w:val="%4."/>
      <w:lvlJc w:val="left"/>
      <w:pPr>
        <w:ind w:left="2880" w:hanging="360"/>
      </w:pPr>
    </w:lvl>
    <w:lvl w:ilvl="4" w:tplc="F40C205E">
      <w:start w:val="1"/>
      <w:numFmt w:val="lowerRoman"/>
      <w:lvlText w:val="%5."/>
      <w:lvlJc w:val="left"/>
      <w:pPr>
        <w:ind w:left="3600" w:hanging="360"/>
      </w:pPr>
    </w:lvl>
    <w:lvl w:ilvl="5" w:tplc="1FE4E89A">
      <w:start w:val="1"/>
      <w:numFmt w:val="lowerRoman"/>
      <w:lvlText w:val="%6."/>
      <w:lvlJc w:val="left"/>
      <w:pPr>
        <w:ind w:left="4320" w:hanging="360"/>
      </w:pPr>
    </w:lvl>
    <w:lvl w:ilvl="6" w:tplc="F11689EA">
      <w:start w:val="1"/>
      <w:numFmt w:val="lowerRoman"/>
      <w:lvlText w:val="%7."/>
      <w:lvlJc w:val="left"/>
      <w:pPr>
        <w:ind w:left="5040" w:hanging="360"/>
      </w:pPr>
    </w:lvl>
    <w:lvl w:ilvl="7" w:tplc="4EA21F3A">
      <w:start w:val="1"/>
      <w:numFmt w:val="lowerRoman"/>
      <w:lvlText w:val="%8."/>
      <w:lvlJc w:val="left"/>
      <w:pPr>
        <w:ind w:left="5760" w:hanging="360"/>
      </w:pPr>
    </w:lvl>
    <w:lvl w:ilvl="8" w:tplc="674E88B2">
      <w:start w:val="1"/>
      <w:numFmt w:val="lowerRoman"/>
      <w:lvlText w:val="%9."/>
      <w:lvlJc w:val="left"/>
      <w:pPr>
        <w:ind w:left="6480" w:hanging="360"/>
      </w:pPr>
    </w:lvl>
  </w:abstractNum>
  <w:abstractNum w:abstractNumId="293" w15:restartNumberingAfterBreak="0">
    <w:nsid w:val="7A3D3797"/>
    <w:multiLevelType w:val="hybridMultilevel"/>
    <w:tmpl w:val="C3D2D3F8"/>
    <w:lvl w:ilvl="0" w:tplc="5C8E36EA">
      <w:start w:val="1"/>
      <w:numFmt w:val="decimal"/>
      <w:lvlText w:val="%1."/>
      <w:lvlJc w:val="left"/>
      <w:pPr>
        <w:ind w:left="360" w:hanging="360"/>
      </w:pPr>
    </w:lvl>
    <w:lvl w:ilvl="1" w:tplc="3D64718A">
      <w:start w:val="1"/>
      <w:numFmt w:val="lowerLetter"/>
      <w:lvlText w:val="%2)"/>
      <w:lvlJc w:val="left"/>
      <w:pPr>
        <w:ind w:left="720" w:hanging="360"/>
      </w:pPr>
    </w:lvl>
    <w:lvl w:ilvl="2" w:tplc="20ACDE18">
      <w:start w:val="1"/>
      <w:numFmt w:val="lowerRoman"/>
      <w:lvlText w:val="%3."/>
      <w:lvlJc w:val="left"/>
      <w:pPr>
        <w:ind w:left="1080" w:hanging="360"/>
      </w:pPr>
    </w:lvl>
    <w:lvl w:ilvl="3" w:tplc="B986DD7C">
      <w:start w:val="1"/>
      <w:numFmt w:val="decimal"/>
      <w:lvlText w:val="%4."/>
      <w:lvlJc w:val="left"/>
      <w:pPr>
        <w:ind w:left="2880" w:hanging="360"/>
      </w:pPr>
    </w:lvl>
    <w:lvl w:ilvl="4" w:tplc="A240FA12">
      <w:start w:val="1"/>
      <w:numFmt w:val="lowerLetter"/>
      <w:lvlText w:val="%5."/>
      <w:lvlJc w:val="left"/>
      <w:pPr>
        <w:ind w:left="3600" w:hanging="360"/>
      </w:pPr>
    </w:lvl>
    <w:lvl w:ilvl="5" w:tplc="2D94CB5A">
      <w:start w:val="1"/>
      <w:numFmt w:val="lowerRoman"/>
      <w:lvlText w:val="%6."/>
      <w:lvlJc w:val="left"/>
      <w:pPr>
        <w:ind w:left="4320" w:hanging="360"/>
      </w:pPr>
    </w:lvl>
    <w:lvl w:ilvl="6" w:tplc="C3D6806C">
      <w:start w:val="1"/>
      <w:numFmt w:val="decimal"/>
      <w:lvlText w:val="%7."/>
      <w:lvlJc w:val="left"/>
      <w:pPr>
        <w:ind w:left="5040" w:hanging="360"/>
      </w:pPr>
    </w:lvl>
    <w:lvl w:ilvl="7" w:tplc="27C4F500">
      <w:start w:val="1"/>
      <w:numFmt w:val="lowerLetter"/>
      <w:lvlText w:val="%8."/>
      <w:lvlJc w:val="left"/>
      <w:pPr>
        <w:ind w:left="5760" w:hanging="360"/>
      </w:pPr>
    </w:lvl>
    <w:lvl w:ilvl="8" w:tplc="906AA350">
      <w:start w:val="1"/>
      <w:numFmt w:val="lowerRoman"/>
      <w:lvlText w:val="%9."/>
      <w:lvlJc w:val="left"/>
      <w:pPr>
        <w:ind w:left="6480" w:hanging="360"/>
      </w:pPr>
    </w:lvl>
  </w:abstractNum>
  <w:abstractNum w:abstractNumId="294" w15:restartNumberingAfterBreak="0">
    <w:nsid w:val="7A607EAA"/>
    <w:multiLevelType w:val="hybridMultilevel"/>
    <w:tmpl w:val="17624AAA"/>
    <w:lvl w:ilvl="0" w:tplc="E1261300">
      <w:start w:val="1"/>
      <w:numFmt w:val="lowerRoman"/>
      <w:lvlText w:val="%1)"/>
      <w:lvlJc w:val="left"/>
      <w:pPr>
        <w:ind w:left="1080" w:hanging="360"/>
      </w:pPr>
    </w:lvl>
    <w:lvl w:ilvl="1" w:tplc="60F8A88E">
      <w:start w:val="1"/>
      <w:numFmt w:val="lowerRoman"/>
      <w:lvlText w:val="%2."/>
      <w:lvlJc w:val="left"/>
      <w:pPr>
        <w:ind w:left="1440" w:hanging="360"/>
      </w:pPr>
    </w:lvl>
    <w:lvl w:ilvl="2" w:tplc="D5C44A00">
      <w:start w:val="1"/>
      <w:numFmt w:val="lowerRoman"/>
      <w:lvlText w:val="%3."/>
      <w:lvlJc w:val="left"/>
      <w:pPr>
        <w:ind w:left="2160" w:hanging="360"/>
      </w:pPr>
    </w:lvl>
    <w:lvl w:ilvl="3" w:tplc="409C22A0">
      <w:start w:val="1"/>
      <w:numFmt w:val="lowerRoman"/>
      <w:lvlText w:val="%4."/>
      <w:lvlJc w:val="left"/>
      <w:pPr>
        <w:ind w:left="2880" w:hanging="360"/>
      </w:pPr>
    </w:lvl>
    <w:lvl w:ilvl="4" w:tplc="B9D83AF6">
      <w:start w:val="1"/>
      <w:numFmt w:val="lowerRoman"/>
      <w:lvlText w:val="%5."/>
      <w:lvlJc w:val="left"/>
      <w:pPr>
        <w:ind w:left="3600" w:hanging="360"/>
      </w:pPr>
    </w:lvl>
    <w:lvl w:ilvl="5" w:tplc="6840FFF0">
      <w:start w:val="1"/>
      <w:numFmt w:val="lowerRoman"/>
      <w:lvlText w:val="%6."/>
      <w:lvlJc w:val="left"/>
      <w:pPr>
        <w:ind w:left="4320" w:hanging="360"/>
      </w:pPr>
    </w:lvl>
    <w:lvl w:ilvl="6" w:tplc="6298CC72">
      <w:start w:val="1"/>
      <w:numFmt w:val="lowerRoman"/>
      <w:lvlText w:val="%7."/>
      <w:lvlJc w:val="left"/>
      <w:pPr>
        <w:ind w:left="5040" w:hanging="360"/>
      </w:pPr>
    </w:lvl>
    <w:lvl w:ilvl="7" w:tplc="B0AE8218">
      <w:start w:val="1"/>
      <w:numFmt w:val="lowerRoman"/>
      <w:lvlText w:val="%8."/>
      <w:lvlJc w:val="left"/>
      <w:pPr>
        <w:ind w:left="5760" w:hanging="360"/>
      </w:pPr>
    </w:lvl>
    <w:lvl w:ilvl="8" w:tplc="748E06B6">
      <w:start w:val="1"/>
      <w:numFmt w:val="lowerRoman"/>
      <w:lvlText w:val="%9."/>
      <w:lvlJc w:val="left"/>
      <w:pPr>
        <w:ind w:left="6480" w:hanging="360"/>
      </w:pPr>
    </w:lvl>
  </w:abstractNum>
  <w:abstractNum w:abstractNumId="295" w15:restartNumberingAfterBreak="0">
    <w:nsid w:val="7ACF31C8"/>
    <w:multiLevelType w:val="hybridMultilevel"/>
    <w:tmpl w:val="E3A4B428"/>
    <w:lvl w:ilvl="0" w:tplc="F320969E">
      <w:start w:val="1"/>
      <w:numFmt w:val="lowerRoman"/>
      <w:lvlText w:val="%1)"/>
      <w:lvlJc w:val="left"/>
      <w:pPr>
        <w:ind w:left="1080" w:hanging="360"/>
      </w:pPr>
    </w:lvl>
    <w:lvl w:ilvl="1" w:tplc="BA3E8AF8">
      <w:start w:val="1"/>
      <w:numFmt w:val="lowerRoman"/>
      <w:lvlText w:val="%2."/>
      <w:lvlJc w:val="left"/>
      <w:pPr>
        <w:ind w:left="1440" w:hanging="360"/>
      </w:pPr>
    </w:lvl>
    <w:lvl w:ilvl="2" w:tplc="E7D21D54">
      <w:start w:val="1"/>
      <w:numFmt w:val="lowerRoman"/>
      <w:lvlText w:val="%3."/>
      <w:lvlJc w:val="left"/>
      <w:pPr>
        <w:ind w:left="2160" w:hanging="360"/>
      </w:pPr>
    </w:lvl>
    <w:lvl w:ilvl="3" w:tplc="874E5230">
      <w:start w:val="1"/>
      <w:numFmt w:val="lowerRoman"/>
      <w:lvlText w:val="%4."/>
      <w:lvlJc w:val="left"/>
      <w:pPr>
        <w:ind w:left="2880" w:hanging="360"/>
      </w:pPr>
    </w:lvl>
    <w:lvl w:ilvl="4" w:tplc="600ADFD2">
      <w:start w:val="1"/>
      <w:numFmt w:val="lowerRoman"/>
      <w:lvlText w:val="%5."/>
      <w:lvlJc w:val="left"/>
      <w:pPr>
        <w:ind w:left="3600" w:hanging="360"/>
      </w:pPr>
    </w:lvl>
    <w:lvl w:ilvl="5" w:tplc="03A4E284">
      <w:start w:val="1"/>
      <w:numFmt w:val="lowerRoman"/>
      <w:lvlText w:val="%6."/>
      <w:lvlJc w:val="left"/>
      <w:pPr>
        <w:ind w:left="4320" w:hanging="360"/>
      </w:pPr>
    </w:lvl>
    <w:lvl w:ilvl="6" w:tplc="7B40DDF6">
      <w:start w:val="1"/>
      <w:numFmt w:val="lowerRoman"/>
      <w:lvlText w:val="%7."/>
      <w:lvlJc w:val="left"/>
      <w:pPr>
        <w:ind w:left="5040" w:hanging="360"/>
      </w:pPr>
    </w:lvl>
    <w:lvl w:ilvl="7" w:tplc="DC8EAE6C">
      <w:start w:val="1"/>
      <w:numFmt w:val="lowerRoman"/>
      <w:lvlText w:val="%8."/>
      <w:lvlJc w:val="left"/>
      <w:pPr>
        <w:ind w:left="5760" w:hanging="360"/>
      </w:pPr>
    </w:lvl>
    <w:lvl w:ilvl="8" w:tplc="D4BE2758">
      <w:start w:val="1"/>
      <w:numFmt w:val="lowerRoman"/>
      <w:lvlText w:val="%9."/>
      <w:lvlJc w:val="left"/>
      <w:pPr>
        <w:ind w:left="6480" w:hanging="360"/>
      </w:pPr>
    </w:lvl>
  </w:abstractNum>
  <w:abstractNum w:abstractNumId="296" w15:restartNumberingAfterBreak="0">
    <w:nsid w:val="7B1E0556"/>
    <w:multiLevelType w:val="hybridMultilevel"/>
    <w:tmpl w:val="ED5A3978"/>
    <w:lvl w:ilvl="0" w:tplc="2C947E0E">
      <w:start w:val="1"/>
      <w:numFmt w:val="lowerRoman"/>
      <w:lvlText w:val="%1)"/>
      <w:lvlJc w:val="left"/>
      <w:pPr>
        <w:ind w:left="1080" w:hanging="360"/>
      </w:pPr>
    </w:lvl>
    <w:lvl w:ilvl="1" w:tplc="5AAA82C4">
      <w:start w:val="1"/>
      <w:numFmt w:val="lowerRoman"/>
      <w:lvlText w:val="%2."/>
      <w:lvlJc w:val="left"/>
      <w:pPr>
        <w:ind w:left="1440" w:hanging="360"/>
      </w:pPr>
    </w:lvl>
    <w:lvl w:ilvl="2" w:tplc="36943D1E">
      <w:start w:val="1"/>
      <w:numFmt w:val="lowerRoman"/>
      <w:lvlText w:val="%3."/>
      <w:lvlJc w:val="left"/>
      <w:pPr>
        <w:ind w:left="2160" w:hanging="360"/>
      </w:pPr>
    </w:lvl>
    <w:lvl w:ilvl="3" w:tplc="1F0C5E7A">
      <w:start w:val="1"/>
      <w:numFmt w:val="lowerRoman"/>
      <w:lvlText w:val="%4."/>
      <w:lvlJc w:val="left"/>
      <w:pPr>
        <w:ind w:left="2880" w:hanging="360"/>
      </w:pPr>
    </w:lvl>
    <w:lvl w:ilvl="4" w:tplc="D7489E2E">
      <w:start w:val="1"/>
      <w:numFmt w:val="lowerRoman"/>
      <w:lvlText w:val="%5."/>
      <w:lvlJc w:val="left"/>
      <w:pPr>
        <w:ind w:left="3600" w:hanging="360"/>
      </w:pPr>
    </w:lvl>
    <w:lvl w:ilvl="5" w:tplc="EF22969C">
      <w:start w:val="1"/>
      <w:numFmt w:val="lowerRoman"/>
      <w:lvlText w:val="%6."/>
      <w:lvlJc w:val="left"/>
      <w:pPr>
        <w:ind w:left="4320" w:hanging="360"/>
      </w:pPr>
    </w:lvl>
    <w:lvl w:ilvl="6" w:tplc="4A48094E">
      <w:start w:val="1"/>
      <w:numFmt w:val="lowerRoman"/>
      <w:lvlText w:val="%7."/>
      <w:lvlJc w:val="left"/>
      <w:pPr>
        <w:ind w:left="5040" w:hanging="360"/>
      </w:pPr>
    </w:lvl>
    <w:lvl w:ilvl="7" w:tplc="498C056E">
      <w:start w:val="1"/>
      <w:numFmt w:val="lowerRoman"/>
      <w:lvlText w:val="%8."/>
      <w:lvlJc w:val="left"/>
      <w:pPr>
        <w:ind w:left="5760" w:hanging="360"/>
      </w:pPr>
    </w:lvl>
    <w:lvl w:ilvl="8" w:tplc="B042620C">
      <w:start w:val="1"/>
      <w:numFmt w:val="lowerRoman"/>
      <w:lvlText w:val="%9."/>
      <w:lvlJc w:val="left"/>
      <w:pPr>
        <w:ind w:left="6480" w:hanging="360"/>
      </w:pPr>
    </w:lvl>
  </w:abstractNum>
  <w:abstractNum w:abstractNumId="297" w15:restartNumberingAfterBreak="0">
    <w:nsid w:val="7BEF5876"/>
    <w:multiLevelType w:val="hybridMultilevel"/>
    <w:tmpl w:val="D82A6698"/>
    <w:lvl w:ilvl="0" w:tplc="58F64E92">
      <w:start w:val="1"/>
      <w:numFmt w:val="lowerLetter"/>
      <w:lvlText w:val="%1)"/>
      <w:lvlJc w:val="left"/>
      <w:pPr>
        <w:ind w:left="720" w:hanging="360"/>
      </w:pPr>
    </w:lvl>
    <w:lvl w:ilvl="1" w:tplc="C644D414">
      <w:start w:val="1"/>
      <w:numFmt w:val="lowerLetter"/>
      <w:lvlText w:val="%2."/>
      <w:lvlJc w:val="left"/>
      <w:pPr>
        <w:ind w:left="1440" w:hanging="360"/>
      </w:pPr>
    </w:lvl>
    <w:lvl w:ilvl="2" w:tplc="A08E0EFC">
      <w:start w:val="1"/>
      <w:numFmt w:val="lowerLetter"/>
      <w:lvlText w:val="%3."/>
      <w:lvlJc w:val="left"/>
      <w:pPr>
        <w:ind w:left="2160" w:hanging="360"/>
      </w:pPr>
    </w:lvl>
    <w:lvl w:ilvl="3" w:tplc="3F1094F0">
      <w:start w:val="1"/>
      <w:numFmt w:val="lowerLetter"/>
      <w:lvlText w:val="%4."/>
      <w:lvlJc w:val="left"/>
      <w:pPr>
        <w:ind w:left="2880" w:hanging="360"/>
      </w:pPr>
    </w:lvl>
    <w:lvl w:ilvl="4" w:tplc="5528484C">
      <w:start w:val="1"/>
      <w:numFmt w:val="lowerLetter"/>
      <w:lvlText w:val="%5."/>
      <w:lvlJc w:val="left"/>
      <w:pPr>
        <w:ind w:left="3600" w:hanging="360"/>
      </w:pPr>
    </w:lvl>
    <w:lvl w:ilvl="5" w:tplc="142E760E">
      <w:start w:val="1"/>
      <w:numFmt w:val="lowerLetter"/>
      <w:lvlText w:val="%6."/>
      <w:lvlJc w:val="left"/>
      <w:pPr>
        <w:ind w:left="4320" w:hanging="360"/>
      </w:pPr>
    </w:lvl>
    <w:lvl w:ilvl="6" w:tplc="8BCEE26E">
      <w:start w:val="1"/>
      <w:numFmt w:val="lowerLetter"/>
      <w:lvlText w:val="%7."/>
      <w:lvlJc w:val="left"/>
      <w:pPr>
        <w:ind w:left="5040" w:hanging="360"/>
      </w:pPr>
    </w:lvl>
    <w:lvl w:ilvl="7" w:tplc="5784C164">
      <w:start w:val="1"/>
      <w:numFmt w:val="lowerLetter"/>
      <w:lvlText w:val="%8."/>
      <w:lvlJc w:val="left"/>
      <w:pPr>
        <w:ind w:left="5760" w:hanging="360"/>
      </w:pPr>
    </w:lvl>
    <w:lvl w:ilvl="8" w:tplc="977C13B4">
      <w:start w:val="1"/>
      <w:numFmt w:val="lowerLetter"/>
      <w:lvlText w:val="%9."/>
      <w:lvlJc w:val="left"/>
      <w:pPr>
        <w:ind w:left="6480" w:hanging="360"/>
      </w:pPr>
    </w:lvl>
  </w:abstractNum>
  <w:abstractNum w:abstractNumId="298" w15:restartNumberingAfterBreak="0">
    <w:nsid w:val="7BFB1799"/>
    <w:multiLevelType w:val="hybridMultilevel"/>
    <w:tmpl w:val="00B44470"/>
    <w:lvl w:ilvl="0" w:tplc="E2A804BC">
      <w:start w:val="1"/>
      <w:numFmt w:val="lowerRoman"/>
      <w:lvlText w:val="%1)"/>
      <w:lvlJc w:val="left"/>
      <w:pPr>
        <w:ind w:left="1080" w:hanging="360"/>
      </w:pPr>
    </w:lvl>
    <w:lvl w:ilvl="1" w:tplc="E56040E6">
      <w:start w:val="1"/>
      <w:numFmt w:val="lowerRoman"/>
      <w:lvlText w:val="%2."/>
      <w:lvlJc w:val="left"/>
      <w:pPr>
        <w:ind w:left="1440" w:hanging="360"/>
      </w:pPr>
    </w:lvl>
    <w:lvl w:ilvl="2" w:tplc="23B65A70">
      <w:start w:val="1"/>
      <w:numFmt w:val="lowerRoman"/>
      <w:lvlText w:val="%3."/>
      <w:lvlJc w:val="left"/>
      <w:pPr>
        <w:ind w:left="2160" w:hanging="360"/>
      </w:pPr>
    </w:lvl>
    <w:lvl w:ilvl="3" w:tplc="15FA5E6C">
      <w:start w:val="1"/>
      <w:numFmt w:val="lowerRoman"/>
      <w:lvlText w:val="%4."/>
      <w:lvlJc w:val="left"/>
      <w:pPr>
        <w:ind w:left="2880" w:hanging="360"/>
      </w:pPr>
    </w:lvl>
    <w:lvl w:ilvl="4" w:tplc="BD38A836">
      <w:start w:val="1"/>
      <w:numFmt w:val="lowerRoman"/>
      <w:lvlText w:val="%5."/>
      <w:lvlJc w:val="left"/>
      <w:pPr>
        <w:ind w:left="3600" w:hanging="360"/>
      </w:pPr>
    </w:lvl>
    <w:lvl w:ilvl="5" w:tplc="AB541F5A">
      <w:start w:val="1"/>
      <w:numFmt w:val="lowerRoman"/>
      <w:lvlText w:val="%6."/>
      <w:lvlJc w:val="left"/>
      <w:pPr>
        <w:ind w:left="4320" w:hanging="360"/>
      </w:pPr>
    </w:lvl>
    <w:lvl w:ilvl="6" w:tplc="41EC7C5A">
      <w:start w:val="1"/>
      <w:numFmt w:val="lowerRoman"/>
      <w:lvlText w:val="%7."/>
      <w:lvlJc w:val="left"/>
      <w:pPr>
        <w:ind w:left="5040" w:hanging="360"/>
      </w:pPr>
    </w:lvl>
    <w:lvl w:ilvl="7" w:tplc="EA30DFC0">
      <w:start w:val="1"/>
      <w:numFmt w:val="lowerRoman"/>
      <w:lvlText w:val="%8."/>
      <w:lvlJc w:val="left"/>
      <w:pPr>
        <w:ind w:left="5760" w:hanging="360"/>
      </w:pPr>
    </w:lvl>
    <w:lvl w:ilvl="8" w:tplc="60B682B8">
      <w:start w:val="1"/>
      <w:numFmt w:val="lowerRoman"/>
      <w:lvlText w:val="%9."/>
      <w:lvlJc w:val="left"/>
      <w:pPr>
        <w:ind w:left="6480" w:hanging="360"/>
      </w:pPr>
    </w:lvl>
  </w:abstractNum>
  <w:abstractNum w:abstractNumId="299" w15:restartNumberingAfterBreak="0">
    <w:nsid w:val="7D447009"/>
    <w:multiLevelType w:val="hybridMultilevel"/>
    <w:tmpl w:val="BE204270"/>
    <w:lvl w:ilvl="0" w:tplc="343A11D2">
      <w:start w:val="1"/>
      <w:numFmt w:val="decimal"/>
      <w:lvlText w:val="%1."/>
      <w:lvlJc w:val="left"/>
      <w:pPr>
        <w:ind w:left="360" w:hanging="360"/>
      </w:pPr>
    </w:lvl>
    <w:lvl w:ilvl="1" w:tplc="16F045F6">
      <w:start w:val="1"/>
      <w:numFmt w:val="lowerLetter"/>
      <w:lvlText w:val="%2)"/>
      <w:lvlJc w:val="left"/>
      <w:pPr>
        <w:ind w:left="720" w:hanging="360"/>
      </w:pPr>
    </w:lvl>
    <w:lvl w:ilvl="2" w:tplc="3F7004F0">
      <w:start w:val="1"/>
      <w:numFmt w:val="lowerRoman"/>
      <w:lvlText w:val="%3."/>
      <w:lvlJc w:val="left"/>
      <w:pPr>
        <w:ind w:left="1080" w:hanging="360"/>
      </w:pPr>
    </w:lvl>
    <w:lvl w:ilvl="3" w:tplc="B92A2F04">
      <w:start w:val="1"/>
      <w:numFmt w:val="decimal"/>
      <w:lvlText w:val="%4."/>
      <w:lvlJc w:val="left"/>
      <w:pPr>
        <w:ind w:left="2880" w:hanging="360"/>
      </w:pPr>
    </w:lvl>
    <w:lvl w:ilvl="4" w:tplc="1308907C">
      <w:start w:val="1"/>
      <w:numFmt w:val="lowerLetter"/>
      <w:lvlText w:val="%5."/>
      <w:lvlJc w:val="left"/>
      <w:pPr>
        <w:ind w:left="3600" w:hanging="360"/>
      </w:pPr>
    </w:lvl>
    <w:lvl w:ilvl="5" w:tplc="7068E99E">
      <w:start w:val="1"/>
      <w:numFmt w:val="lowerRoman"/>
      <w:lvlText w:val="%6."/>
      <w:lvlJc w:val="left"/>
      <w:pPr>
        <w:ind w:left="4320" w:hanging="360"/>
      </w:pPr>
    </w:lvl>
    <w:lvl w:ilvl="6" w:tplc="16FE53E2">
      <w:start w:val="1"/>
      <w:numFmt w:val="decimal"/>
      <w:lvlText w:val="%7."/>
      <w:lvlJc w:val="left"/>
      <w:pPr>
        <w:ind w:left="5040" w:hanging="360"/>
      </w:pPr>
    </w:lvl>
    <w:lvl w:ilvl="7" w:tplc="8E7CCBAC">
      <w:start w:val="1"/>
      <w:numFmt w:val="lowerLetter"/>
      <w:lvlText w:val="%8."/>
      <w:lvlJc w:val="left"/>
      <w:pPr>
        <w:ind w:left="5760" w:hanging="360"/>
      </w:pPr>
    </w:lvl>
    <w:lvl w:ilvl="8" w:tplc="2D3CBBB2">
      <w:start w:val="1"/>
      <w:numFmt w:val="lowerRoman"/>
      <w:lvlText w:val="%9."/>
      <w:lvlJc w:val="left"/>
      <w:pPr>
        <w:ind w:left="6480" w:hanging="360"/>
      </w:pPr>
    </w:lvl>
  </w:abstractNum>
  <w:abstractNum w:abstractNumId="300" w15:restartNumberingAfterBreak="0">
    <w:nsid w:val="7D587EE9"/>
    <w:multiLevelType w:val="hybridMultilevel"/>
    <w:tmpl w:val="25F6B450"/>
    <w:lvl w:ilvl="0" w:tplc="FE98A656">
      <w:start w:val="1"/>
      <w:numFmt w:val="lowerLetter"/>
      <w:lvlText w:val="%1)"/>
      <w:lvlJc w:val="left"/>
      <w:pPr>
        <w:ind w:left="720" w:hanging="360"/>
      </w:pPr>
    </w:lvl>
    <w:lvl w:ilvl="1" w:tplc="DEE47308">
      <w:start w:val="1"/>
      <w:numFmt w:val="lowerLetter"/>
      <w:lvlText w:val="%2."/>
      <w:lvlJc w:val="left"/>
      <w:pPr>
        <w:ind w:left="1440" w:hanging="360"/>
      </w:pPr>
    </w:lvl>
    <w:lvl w:ilvl="2" w:tplc="8FF4F1EA">
      <w:start w:val="1"/>
      <w:numFmt w:val="lowerLetter"/>
      <w:lvlText w:val="%3."/>
      <w:lvlJc w:val="left"/>
      <w:pPr>
        <w:ind w:left="2160" w:hanging="360"/>
      </w:pPr>
    </w:lvl>
    <w:lvl w:ilvl="3" w:tplc="3F90F38C">
      <w:start w:val="1"/>
      <w:numFmt w:val="lowerLetter"/>
      <w:lvlText w:val="%4."/>
      <w:lvlJc w:val="left"/>
      <w:pPr>
        <w:ind w:left="2880" w:hanging="360"/>
      </w:pPr>
    </w:lvl>
    <w:lvl w:ilvl="4" w:tplc="E6E0AA74">
      <w:start w:val="1"/>
      <w:numFmt w:val="lowerLetter"/>
      <w:lvlText w:val="%5."/>
      <w:lvlJc w:val="left"/>
      <w:pPr>
        <w:ind w:left="3600" w:hanging="360"/>
      </w:pPr>
    </w:lvl>
    <w:lvl w:ilvl="5" w:tplc="D6922E88">
      <w:start w:val="1"/>
      <w:numFmt w:val="lowerLetter"/>
      <w:lvlText w:val="%6."/>
      <w:lvlJc w:val="left"/>
      <w:pPr>
        <w:ind w:left="4320" w:hanging="360"/>
      </w:pPr>
    </w:lvl>
    <w:lvl w:ilvl="6" w:tplc="7C7E648C">
      <w:start w:val="1"/>
      <w:numFmt w:val="lowerLetter"/>
      <w:lvlText w:val="%7."/>
      <w:lvlJc w:val="left"/>
      <w:pPr>
        <w:ind w:left="5040" w:hanging="360"/>
      </w:pPr>
    </w:lvl>
    <w:lvl w:ilvl="7" w:tplc="D35E747E">
      <w:start w:val="1"/>
      <w:numFmt w:val="lowerLetter"/>
      <w:lvlText w:val="%8."/>
      <w:lvlJc w:val="left"/>
      <w:pPr>
        <w:ind w:left="5760" w:hanging="360"/>
      </w:pPr>
    </w:lvl>
    <w:lvl w:ilvl="8" w:tplc="A4B2E902">
      <w:start w:val="1"/>
      <w:numFmt w:val="lowerLetter"/>
      <w:lvlText w:val="%9."/>
      <w:lvlJc w:val="left"/>
      <w:pPr>
        <w:ind w:left="6480" w:hanging="360"/>
      </w:pPr>
    </w:lvl>
  </w:abstractNum>
  <w:abstractNum w:abstractNumId="301" w15:restartNumberingAfterBreak="0">
    <w:nsid w:val="7D782FD5"/>
    <w:multiLevelType w:val="hybridMultilevel"/>
    <w:tmpl w:val="51E8A3B6"/>
    <w:lvl w:ilvl="0" w:tplc="1EA4F770">
      <w:start w:val="1"/>
      <w:numFmt w:val="decimal"/>
      <w:lvlText w:val="%1."/>
      <w:lvlJc w:val="left"/>
      <w:pPr>
        <w:ind w:left="360" w:hanging="360"/>
      </w:pPr>
    </w:lvl>
    <w:lvl w:ilvl="1" w:tplc="31B2C4BE">
      <w:start w:val="1"/>
      <w:numFmt w:val="lowerLetter"/>
      <w:lvlText w:val="%2)"/>
      <w:lvlJc w:val="left"/>
      <w:pPr>
        <w:ind w:left="720" w:hanging="360"/>
      </w:pPr>
    </w:lvl>
    <w:lvl w:ilvl="2" w:tplc="48040E40">
      <w:start w:val="1"/>
      <w:numFmt w:val="lowerRoman"/>
      <w:lvlText w:val="%3."/>
      <w:lvlJc w:val="left"/>
      <w:pPr>
        <w:ind w:left="1080" w:hanging="360"/>
      </w:pPr>
    </w:lvl>
    <w:lvl w:ilvl="3" w:tplc="07B2A982">
      <w:start w:val="1"/>
      <w:numFmt w:val="decimal"/>
      <w:lvlText w:val="%4."/>
      <w:lvlJc w:val="left"/>
      <w:pPr>
        <w:ind w:left="2880" w:hanging="360"/>
      </w:pPr>
    </w:lvl>
    <w:lvl w:ilvl="4" w:tplc="8E48E14C">
      <w:start w:val="1"/>
      <w:numFmt w:val="lowerLetter"/>
      <w:lvlText w:val="%5."/>
      <w:lvlJc w:val="left"/>
      <w:pPr>
        <w:ind w:left="3600" w:hanging="360"/>
      </w:pPr>
    </w:lvl>
    <w:lvl w:ilvl="5" w:tplc="BFA00B7E">
      <w:start w:val="1"/>
      <w:numFmt w:val="lowerRoman"/>
      <w:lvlText w:val="%6."/>
      <w:lvlJc w:val="left"/>
      <w:pPr>
        <w:ind w:left="4320" w:hanging="360"/>
      </w:pPr>
    </w:lvl>
    <w:lvl w:ilvl="6" w:tplc="481E05E8">
      <w:start w:val="1"/>
      <w:numFmt w:val="decimal"/>
      <w:lvlText w:val="%7."/>
      <w:lvlJc w:val="left"/>
      <w:pPr>
        <w:ind w:left="5040" w:hanging="360"/>
      </w:pPr>
    </w:lvl>
    <w:lvl w:ilvl="7" w:tplc="E7B23A46">
      <w:start w:val="1"/>
      <w:numFmt w:val="lowerLetter"/>
      <w:lvlText w:val="%8."/>
      <w:lvlJc w:val="left"/>
      <w:pPr>
        <w:ind w:left="5760" w:hanging="360"/>
      </w:pPr>
    </w:lvl>
    <w:lvl w:ilvl="8" w:tplc="EEF036C2">
      <w:start w:val="1"/>
      <w:numFmt w:val="lowerRoman"/>
      <w:lvlText w:val="%9."/>
      <w:lvlJc w:val="left"/>
      <w:pPr>
        <w:ind w:left="6480" w:hanging="360"/>
      </w:pPr>
    </w:lvl>
  </w:abstractNum>
  <w:abstractNum w:abstractNumId="302" w15:restartNumberingAfterBreak="0">
    <w:nsid w:val="7D807DF2"/>
    <w:multiLevelType w:val="hybridMultilevel"/>
    <w:tmpl w:val="18689F4C"/>
    <w:lvl w:ilvl="0" w:tplc="C310C2E8">
      <w:start w:val="1"/>
      <w:numFmt w:val="lowerRoman"/>
      <w:lvlText w:val="%1)"/>
      <w:lvlJc w:val="left"/>
      <w:pPr>
        <w:ind w:left="1080" w:hanging="360"/>
      </w:pPr>
    </w:lvl>
    <w:lvl w:ilvl="1" w:tplc="E1983BF8">
      <w:start w:val="1"/>
      <w:numFmt w:val="lowerRoman"/>
      <w:lvlText w:val="%2."/>
      <w:lvlJc w:val="left"/>
      <w:pPr>
        <w:ind w:left="1440" w:hanging="360"/>
      </w:pPr>
    </w:lvl>
    <w:lvl w:ilvl="2" w:tplc="FFBC6F2E">
      <w:start w:val="1"/>
      <w:numFmt w:val="lowerRoman"/>
      <w:lvlText w:val="%3."/>
      <w:lvlJc w:val="left"/>
      <w:pPr>
        <w:ind w:left="2160" w:hanging="360"/>
      </w:pPr>
    </w:lvl>
    <w:lvl w:ilvl="3" w:tplc="B0E2511A">
      <w:start w:val="1"/>
      <w:numFmt w:val="lowerRoman"/>
      <w:lvlText w:val="%4."/>
      <w:lvlJc w:val="left"/>
      <w:pPr>
        <w:ind w:left="2880" w:hanging="360"/>
      </w:pPr>
    </w:lvl>
    <w:lvl w:ilvl="4" w:tplc="E59C21B8">
      <w:start w:val="1"/>
      <w:numFmt w:val="lowerRoman"/>
      <w:lvlText w:val="%5."/>
      <w:lvlJc w:val="left"/>
      <w:pPr>
        <w:ind w:left="3600" w:hanging="360"/>
      </w:pPr>
    </w:lvl>
    <w:lvl w:ilvl="5" w:tplc="DBACE11E">
      <w:start w:val="1"/>
      <w:numFmt w:val="lowerRoman"/>
      <w:lvlText w:val="%6."/>
      <w:lvlJc w:val="left"/>
      <w:pPr>
        <w:ind w:left="4320" w:hanging="360"/>
      </w:pPr>
    </w:lvl>
    <w:lvl w:ilvl="6" w:tplc="CDBA0014">
      <w:start w:val="1"/>
      <w:numFmt w:val="lowerRoman"/>
      <w:lvlText w:val="%7."/>
      <w:lvlJc w:val="left"/>
      <w:pPr>
        <w:ind w:left="5040" w:hanging="360"/>
      </w:pPr>
    </w:lvl>
    <w:lvl w:ilvl="7" w:tplc="40F41E14">
      <w:start w:val="1"/>
      <w:numFmt w:val="lowerRoman"/>
      <w:lvlText w:val="%8."/>
      <w:lvlJc w:val="left"/>
      <w:pPr>
        <w:ind w:left="5760" w:hanging="360"/>
      </w:pPr>
    </w:lvl>
    <w:lvl w:ilvl="8" w:tplc="4678BE42">
      <w:start w:val="1"/>
      <w:numFmt w:val="lowerRoman"/>
      <w:lvlText w:val="%9."/>
      <w:lvlJc w:val="left"/>
      <w:pPr>
        <w:ind w:left="6480" w:hanging="360"/>
      </w:pPr>
    </w:lvl>
  </w:abstractNum>
  <w:abstractNum w:abstractNumId="303" w15:restartNumberingAfterBreak="0">
    <w:nsid w:val="7D8B22A6"/>
    <w:multiLevelType w:val="hybridMultilevel"/>
    <w:tmpl w:val="F0DCB68A"/>
    <w:lvl w:ilvl="0" w:tplc="818E8878">
      <w:start w:val="1"/>
      <w:numFmt w:val="lowerLetter"/>
      <w:lvlText w:val="%1)"/>
      <w:lvlJc w:val="left"/>
      <w:pPr>
        <w:ind w:left="720" w:hanging="360"/>
      </w:pPr>
    </w:lvl>
    <w:lvl w:ilvl="1" w:tplc="C2E8E5C6">
      <w:start w:val="1"/>
      <w:numFmt w:val="lowerLetter"/>
      <w:lvlText w:val="%2."/>
      <w:lvlJc w:val="left"/>
      <w:pPr>
        <w:ind w:left="1440" w:hanging="360"/>
      </w:pPr>
    </w:lvl>
    <w:lvl w:ilvl="2" w:tplc="946C9AF4">
      <w:start w:val="1"/>
      <w:numFmt w:val="lowerLetter"/>
      <w:lvlText w:val="%3."/>
      <w:lvlJc w:val="left"/>
      <w:pPr>
        <w:ind w:left="2160" w:hanging="360"/>
      </w:pPr>
    </w:lvl>
    <w:lvl w:ilvl="3" w:tplc="0EE02C22">
      <w:start w:val="1"/>
      <w:numFmt w:val="lowerLetter"/>
      <w:lvlText w:val="%4."/>
      <w:lvlJc w:val="left"/>
      <w:pPr>
        <w:ind w:left="2880" w:hanging="360"/>
      </w:pPr>
    </w:lvl>
    <w:lvl w:ilvl="4" w:tplc="8D323D18">
      <w:start w:val="1"/>
      <w:numFmt w:val="lowerLetter"/>
      <w:lvlText w:val="%5."/>
      <w:lvlJc w:val="left"/>
      <w:pPr>
        <w:ind w:left="3600" w:hanging="360"/>
      </w:pPr>
    </w:lvl>
    <w:lvl w:ilvl="5" w:tplc="1F4283DC">
      <w:start w:val="1"/>
      <w:numFmt w:val="lowerLetter"/>
      <w:lvlText w:val="%6."/>
      <w:lvlJc w:val="left"/>
      <w:pPr>
        <w:ind w:left="4320" w:hanging="360"/>
      </w:pPr>
    </w:lvl>
    <w:lvl w:ilvl="6" w:tplc="EE863AA4">
      <w:start w:val="1"/>
      <w:numFmt w:val="lowerLetter"/>
      <w:lvlText w:val="%7."/>
      <w:lvlJc w:val="left"/>
      <w:pPr>
        <w:ind w:left="5040" w:hanging="360"/>
      </w:pPr>
    </w:lvl>
    <w:lvl w:ilvl="7" w:tplc="15F0061C">
      <w:start w:val="1"/>
      <w:numFmt w:val="lowerLetter"/>
      <w:lvlText w:val="%8."/>
      <w:lvlJc w:val="left"/>
      <w:pPr>
        <w:ind w:left="5760" w:hanging="360"/>
      </w:pPr>
    </w:lvl>
    <w:lvl w:ilvl="8" w:tplc="C512C268">
      <w:start w:val="1"/>
      <w:numFmt w:val="lowerLetter"/>
      <w:lvlText w:val="%9."/>
      <w:lvlJc w:val="left"/>
      <w:pPr>
        <w:ind w:left="6480" w:hanging="360"/>
      </w:pPr>
    </w:lvl>
  </w:abstractNum>
  <w:abstractNum w:abstractNumId="304" w15:restartNumberingAfterBreak="0">
    <w:nsid w:val="7DE92CD3"/>
    <w:multiLevelType w:val="hybridMultilevel"/>
    <w:tmpl w:val="BDC0FF5E"/>
    <w:lvl w:ilvl="0" w:tplc="4290E962">
      <w:start w:val="1"/>
      <w:numFmt w:val="lowerRoman"/>
      <w:lvlText w:val="%1)"/>
      <w:lvlJc w:val="left"/>
      <w:pPr>
        <w:ind w:left="1080" w:hanging="360"/>
      </w:pPr>
    </w:lvl>
    <w:lvl w:ilvl="1" w:tplc="D8C0CFB2">
      <w:start w:val="1"/>
      <w:numFmt w:val="lowerRoman"/>
      <w:lvlText w:val="%2."/>
      <w:lvlJc w:val="left"/>
      <w:pPr>
        <w:ind w:left="1440" w:hanging="360"/>
      </w:pPr>
    </w:lvl>
    <w:lvl w:ilvl="2" w:tplc="74020248">
      <w:start w:val="1"/>
      <w:numFmt w:val="lowerRoman"/>
      <w:lvlText w:val="%3."/>
      <w:lvlJc w:val="left"/>
      <w:pPr>
        <w:ind w:left="2160" w:hanging="360"/>
      </w:pPr>
    </w:lvl>
    <w:lvl w:ilvl="3" w:tplc="FD4E2DAC">
      <w:start w:val="1"/>
      <w:numFmt w:val="lowerRoman"/>
      <w:lvlText w:val="%4."/>
      <w:lvlJc w:val="left"/>
      <w:pPr>
        <w:ind w:left="2880" w:hanging="360"/>
      </w:pPr>
    </w:lvl>
    <w:lvl w:ilvl="4" w:tplc="8F367CA4">
      <w:start w:val="1"/>
      <w:numFmt w:val="lowerRoman"/>
      <w:lvlText w:val="%5."/>
      <w:lvlJc w:val="left"/>
      <w:pPr>
        <w:ind w:left="3600" w:hanging="360"/>
      </w:pPr>
    </w:lvl>
    <w:lvl w:ilvl="5" w:tplc="01AC6256">
      <w:start w:val="1"/>
      <w:numFmt w:val="lowerRoman"/>
      <w:lvlText w:val="%6."/>
      <w:lvlJc w:val="left"/>
      <w:pPr>
        <w:ind w:left="4320" w:hanging="360"/>
      </w:pPr>
    </w:lvl>
    <w:lvl w:ilvl="6" w:tplc="19DC81B0">
      <w:start w:val="1"/>
      <w:numFmt w:val="lowerRoman"/>
      <w:lvlText w:val="%7."/>
      <w:lvlJc w:val="left"/>
      <w:pPr>
        <w:ind w:left="5040" w:hanging="360"/>
      </w:pPr>
    </w:lvl>
    <w:lvl w:ilvl="7" w:tplc="E5268DE4">
      <w:start w:val="1"/>
      <w:numFmt w:val="lowerRoman"/>
      <w:lvlText w:val="%8."/>
      <w:lvlJc w:val="left"/>
      <w:pPr>
        <w:ind w:left="5760" w:hanging="360"/>
      </w:pPr>
    </w:lvl>
    <w:lvl w:ilvl="8" w:tplc="CC460D04">
      <w:start w:val="1"/>
      <w:numFmt w:val="lowerRoman"/>
      <w:lvlText w:val="%9."/>
      <w:lvlJc w:val="left"/>
      <w:pPr>
        <w:ind w:left="6480" w:hanging="360"/>
      </w:pPr>
    </w:lvl>
  </w:abstractNum>
  <w:abstractNum w:abstractNumId="305" w15:restartNumberingAfterBreak="0">
    <w:nsid w:val="7E6C55CD"/>
    <w:multiLevelType w:val="hybridMultilevel"/>
    <w:tmpl w:val="A9326E38"/>
    <w:lvl w:ilvl="0" w:tplc="CE22A144">
      <w:start w:val="1"/>
      <w:numFmt w:val="decimal"/>
      <w:lvlText w:val="%1."/>
      <w:lvlJc w:val="left"/>
      <w:pPr>
        <w:ind w:left="360" w:hanging="360"/>
      </w:pPr>
    </w:lvl>
    <w:lvl w:ilvl="1" w:tplc="4B124760">
      <w:start w:val="1"/>
      <w:numFmt w:val="lowerLetter"/>
      <w:lvlText w:val="%2)"/>
      <w:lvlJc w:val="left"/>
      <w:pPr>
        <w:ind w:left="720" w:hanging="360"/>
      </w:pPr>
    </w:lvl>
    <w:lvl w:ilvl="2" w:tplc="85F2296E">
      <w:start w:val="1"/>
      <w:numFmt w:val="lowerRoman"/>
      <w:lvlText w:val="%3."/>
      <w:lvlJc w:val="left"/>
      <w:pPr>
        <w:ind w:left="1080" w:hanging="360"/>
      </w:pPr>
    </w:lvl>
    <w:lvl w:ilvl="3" w:tplc="B2C6FC1C">
      <w:start w:val="1"/>
      <w:numFmt w:val="decimal"/>
      <w:lvlText w:val="%4."/>
      <w:lvlJc w:val="left"/>
      <w:pPr>
        <w:ind w:left="2880" w:hanging="360"/>
      </w:pPr>
    </w:lvl>
    <w:lvl w:ilvl="4" w:tplc="531AA094">
      <w:start w:val="1"/>
      <w:numFmt w:val="lowerLetter"/>
      <w:lvlText w:val="%5."/>
      <w:lvlJc w:val="left"/>
      <w:pPr>
        <w:ind w:left="3600" w:hanging="360"/>
      </w:pPr>
    </w:lvl>
    <w:lvl w:ilvl="5" w:tplc="ECB46BFA">
      <w:start w:val="1"/>
      <w:numFmt w:val="lowerRoman"/>
      <w:lvlText w:val="%6."/>
      <w:lvlJc w:val="left"/>
      <w:pPr>
        <w:ind w:left="4320" w:hanging="360"/>
      </w:pPr>
    </w:lvl>
    <w:lvl w:ilvl="6" w:tplc="C2E08720">
      <w:start w:val="1"/>
      <w:numFmt w:val="decimal"/>
      <w:lvlText w:val="%7."/>
      <w:lvlJc w:val="left"/>
      <w:pPr>
        <w:ind w:left="5040" w:hanging="360"/>
      </w:pPr>
    </w:lvl>
    <w:lvl w:ilvl="7" w:tplc="64905900">
      <w:start w:val="1"/>
      <w:numFmt w:val="lowerLetter"/>
      <w:lvlText w:val="%8."/>
      <w:lvlJc w:val="left"/>
      <w:pPr>
        <w:ind w:left="5760" w:hanging="360"/>
      </w:pPr>
    </w:lvl>
    <w:lvl w:ilvl="8" w:tplc="AC0E0550">
      <w:start w:val="1"/>
      <w:numFmt w:val="lowerRoman"/>
      <w:lvlText w:val="%9."/>
      <w:lvlJc w:val="left"/>
      <w:pPr>
        <w:ind w:left="6480" w:hanging="360"/>
      </w:pPr>
    </w:lvl>
  </w:abstractNum>
  <w:abstractNum w:abstractNumId="306" w15:restartNumberingAfterBreak="0">
    <w:nsid w:val="7EBA73E2"/>
    <w:multiLevelType w:val="hybridMultilevel"/>
    <w:tmpl w:val="F14ED9D0"/>
    <w:lvl w:ilvl="0" w:tplc="AACCDB60">
      <w:start w:val="1"/>
      <w:numFmt w:val="lowerRoman"/>
      <w:lvlText w:val="%1)"/>
      <w:lvlJc w:val="left"/>
      <w:pPr>
        <w:ind w:left="1080" w:hanging="360"/>
      </w:pPr>
    </w:lvl>
    <w:lvl w:ilvl="1" w:tplc="6A7A606E">
      <w:start w:val="1"/>
      <w:numFmt w:val="lowerRoman"/>
      <w:lvlText w:val="%2."/>
      <w:lvlJc w:val="left"/>
      <w:pPr>
        <w:ind w:left="1440" w:hanging="360"/>
      </w:pPr>
    </w:lvl>
    <w:lvl w:ilvl="2" w:tplc="D79AC82A">
      <w:start w:val="1"/>
      <w:numFmt w:val="lowerRoman"/>
      <w:lvlText w:val="%3."/>
      <w:lvlJc w:val="left"/>
      <w:pPr>
        <w:ind w:left="2160" w:hanging="360"/>
      </w:pPr>
    </w:lvl>
    <w:lvl w:ilvl="3" w:tplc="703AE8F8">
      <w:start w:val="1"/>
      <w:numFmt w:val="lowerRoman"/>
      <w:lvlText w:val="%4."/>
      <w:lvlJc w:val="left"/>
      <w:pPr>
        <w:ind w:left="2880" w:hanging="360"/>
      </w:pPr>
    </w:lvl>
    <w:lvl w:ilvl="4" w:tplc="1CBE1072">
      <w:start w:val="1"/>
      <w:numFmt w:val="lowerRoman"/>
      <w:lvlText w:val="%5."/>
      <w:lvlJc w:val="left"/>
      <w:pPr>
        <w:ind w:left="3600" w:hanging="360"/>
      </w:pPr>
    </w:lvl>
    <w:lvl w:ilvl="5" w:tplc="696CAC42">
      <w:start w:val="1"/>
      <w:numFmt w:val="lowerRoman"/>
      <w:lvlText w:val="%6."/>
      <w:lvlJc w:val="left"/>
      <w:pPr>
        <w:ind w:left="4320" w:hanging="360"/>
      </w:pPr>
    </w:lvl>
    <w:lvl w:ilvl="6" w:tplc="FD98472C">
      <w:start w:val="1"/>
      <w:numFmt w:val="lowerRoman"/>
      <w:lvlText w:val="%7."/>
      <w:lvlJc w:val="left"/>
      <w:pPr>
        <w:ind w:left="5040" w:hanging="360"/>
      </w:pPr>
    </w:lvl>
    <w:lvl w:ilvl="7" w:tplc="DBEA1EAC">
      <w:start w:val="1"/>
      <w:numFmt w:val="lowerRoman"/>
      <w:lvlText w:val="%8."/>
      <w:lvlJc w:val="left"/>
      <w:pPr>
        <w:ind w:left="5760" w:hanging="360"/>
      </w:pPr>
    </w:lvl>
    <w:lvl w:ilvl="8" w:tplc="FADEA4CA">
      <w:start w:val="1"/>
      <w:numFmt w:val="lowerRoman"/>
      <w:lvlText w:val="%9."/>
      <w:lvlJc w:val="left"/>
      <w:pPr>
        <w:ind w:left="6480" w:hanging="360"/>
      </w:pPr>
    </w:lvl>
  </w:abstractNum>
  <w:abstractNum w:abstractNumId="307" w15:restartNumberingAfterBreak="0">
    <w:nsid w:val="7EE01CE0"/>
    <w:multiLevelType w:val="hybridMultilevel"/>
    <w:tmpl w:val="D9FADBCC"/>
    <w:lvl w:ilvl="0" w:tplc="A038F3AA">
      <w:start w:val="1"/>
      <w:numFmt w:val="lowerLetter"/>
      <w:lvlText w:val="%1)"/>
      <w:lvlJc w:val="left"/>
      <w:pPr>
        <w:ind w:left="720" w:hanging="360"/>
      </w:pPr>
    </w:lvl>
    <w:lvl w:ilvl="1" w:tplc="623C1B34">
      <w:start w:val="1"/>
      <w:numFmt w:val="lowerLetter"/>
      <w:lvlText w:val="%2."/>
      <w:lvlJc w:val="left"/>
      <w:pPr>
        <w:ind w:left="1440" w:hanging="360"/>
      </w:pPr>
    </w:lvl>
    <w:lvl w:ilvl="2" w:tplc="F0301742">
      <w:start w:val="1"/>
      <w:numFmt w:val="lowerLetter"/>
      <w:lvlText w:val="%3."/>
      <w:lvlJc w:val="left"/>
      <w:pPr>
        <w:ind w:left="2160" w:hanging="360"/>
      </w:pPr>
    </w:lvl>
    <w:lvl w:ilvl="3" w:tplc="C4B4D698">
      <w:start w:val="1"/>
      <w:numFmt w:val="lowerLetter"/>
      <w:lvlText w:val="%4."/>
      <w:lvlJc w:val="left"/>
      <w:pPr>
        <w:ind w:left="2880" w:hanging="360"/>
      </w:pPr>
    </w:lvl>
    <w:lvl w:ilvl="4" w:tplc="28F8095A">
      <w:start w:val="1"/>
      <w:numFmt w:val="lowerLetter"/>
      <w:lvlText w:val="%5."/>
      <w:lvlJc w:val="left"/>
      <w:pPr>
        <w:ind w:left="3600" w:hanging="360"/>
      </w:pPr>
    </w:lvl>
    <w:lvl w:ilvl="5" w:tplc="46465906">
      <w:start w:val="1"/>
      <w:numFmt w:val="lowerLetter"/>
      <w:lvlText w:val="%6."/>
      <w:lvlJc w:val="left"/>
      <w:pPr>
        <w:ind w:left="4320" w:hanging="360"/>
      </w:pPr>
    </w:lvl>
    <w:lvl w:ilvl="6" w:tplc="8D6603C4">
      <w:start w:val="1"/>
      <w:numFmt w:val="lowerLetter"/>
      <w:lvlText w:val="%7."/>
      <w:lvlJc w:val="left"/>
      <w:pPr>
        <w:ind w:left="5040" w:hanging="360"/>
      </w:pPr>
    </w:lvl>
    <w:lvl w:ilvl="7" w:tplc="CD4687B4">
      <w:start w:val="1"/>
      <w:numFmt w:val="lowerLetter"/>
      <w:lvlText w:val="%8."/>
      <w:lvlJc w:val="left"/>
      <w:pPr>
        <w:ind w:left="5760" w:hanging="360"/>
      </w:pPr>
    </w:lvl>
    <w:lvl w:ilvl="8" w:tplc="862E0CB0">
      <w:start w:val="1"/>
      <w:numFmt w:val="lowerLetter"/>
      <w:lvlText w:val="%9."/>
      <w:lvlJc w:val="left"/>
      <w:pPr>
        <w:ind w:left="6480" w:hanging="360"/>
      </w:pPr>
    </w:lvl>
  </w:abstractNum>
  <w:abstractNum w:abstractNumId="308" w15:restartNumberingAfterBreak="0">
    <w:nsid w:val="7F8033C5"/>
    <w:multiLevelType w:val="hybridMultilevel"/>
    <w:tmpl w:val="B0CE5724"/>
    <w:lvl w:ilvl="0" w:tplc="9A86B448">
      <w:start w:val="1"/>
      <w:numFmt w:val="decimal"/>
      <w:lvlText w:val="%1."/>
      <w:lvlJc w:val="left"/>
      <w:pPr>
        <w:ind w:left="360" w:hanging="360"/>
      </w:pPr>
    </w:lvl>
    <w:lvl w:ilvl="1" w:tplc="D69EF52E">
      <w:start w:val="1"/>
      <w:numFmt w:val="lowerLetter"/>
      <w:lvlText w:val="%2)"/>
      <w:lvlJc w:val="left"/>
      <w:pPr>
        <w:ind w:left="720" w:hanging="360"/>
      </w:pPr>
    </w:lvl>
    <w:lvl w:ilvl="2" w:tplc="976472E4">
      <w:start w:val="1"/>
      <w:numFmt w:val="lowerRoman"/>
      <w:lvlText w:val="%3."/>
      <w:lvlJc w:val="left"/>
      <w:pPr>
        <w:ind w:left="1080" w:hanging="360"/>
      </w:pPr>
    </w:lvl>
    <w:lvl w:ilvl="3" w:tplc="1A78BC6C">
      <w:start w:val="1"/>
      <w:numFmt w:val="decimal"/>
      <w:lvlText w:val="%4."/>
      <w:lvlJc w:val="left"/>
      <w:pPr>
        <w:ind w:left="2880" w:hanging="360"/>
      </w:pPr>
    </w:lvl>
    <w:lvl w:ilvl="4" w:tplc="16DAF69C">
      <w:start w:val="1"/>
      <w:numFmt w:val="lowerLetter"/>
      <w:lvlText w:val="%5."/>
      <w:lvlJc w:val="left"/>
      <w:pPr>
        <w:ind w:left="3600" w:hanging="360"/>
      </w:pPr>
    </w:lvl>
    <w:lvl w:ilvl="5" w:tplc="850246C2">
      <w:start w:val="1"/>
      <w:numFmt w:val="lowerRoman"/>
      <w:lvlText w:val="%6."/>
      <w:lvlJc w:val="left"/>
      <w:pPr>
        <w:ind w:left="4320" w:hanging="360"/>
      </w:pPr>
    </w:lvl>
    <w:lvl w:ilvl="6" w:tplc="F60EFF18">
      <w:start w:val="1"/>
      <w:numFmt w:val="decimal"/>
      <w:lvlText w:val="%7."/>
      <w:lvlJc w:val="left"/>
      <w:pPr>
        <w:ind w:left="5040" w:hanging="360"/>
      </w:pPr>
    </w:lvl>
    <w:lvl w:ilvl="7" w:tplc="F2F406EA">
      <w:start w:val="1"/>
      <w:numFmt w:val="lowerLetter"/>
      <w:lvlText w:val="%8."/>
      <w:lvlJc w:val="left"/>
      <w:pPr>
        <w:ind w:left="5760" w:hanging="360"/>
      </w:pPr>
    </w:lvl>
    <w:lvl w:ilvl="8" w:tplc="BDD63D76">
      <w:start w:val="1"/>
      <w:numFmt w:val="lowerRoman"/>
      <w:lvlText w:val="%9."/>
      <w:lvlJc w:val="left"/>
      <w:pPr>
        <w:ind w:left="6480" w:hanging="360"/>
      </w:pPr>
    </w:lvl>
  </w:abstractNum>
  <w:num w:numId="1" w16cid:durableId="1722245109">
    <w:abstractNumId w:val="201"/>
  </w:num>
  <w:num w:numId="2" w16cid:durableId="1819418768">
    <w:abstractNumId w:val="210"/>
  </w:num>
  <w:num w:numId="3" w16cid:durableId="1598520118">
    <w:abstractNumId w:val="233"/>
  </w:num>
  <w:num w:numId="4" w16cid:durableId="448007801">
    <w:abstractNumId w:val="209"/>
  </w:num>
  <w:num w:numId="5" w16cid:durableId="1137802902">
    <w:abstractNumId w:val="112"/>
  </w:num>
  <w:num w:numId="6" w16cid:durableId="2138524919">
    <w:abstractNumId w:val="92"/>
  </w:num>
  <w:num w:numId="7" w16cid:durableId="1659115606">
    <w:abstractNumId w:val="191"/>
  </w:num>
  <w:num w:numId="8" w16cid:durableId="1000237983">
    <w:abstractNumId w:val="12"/>
  </w:num>
  <w:num w:numId="9" w16cid:durableId="1048068775">
    <w:abstractNumId w:val="41"/>
  </w:num>
  <w:num w:numId="10" w16cid:durableId="1270821145">
    <w:abstractNumId w:val="158"/>
  </w:num>
  <w:num w:numId="11" w16cid:durableId="867259550">
    <w:abstractNumId w:val="67"/>
  </w:num>
  <w:num w:numId="12" w16cid:durableId="527959785">
    <w:abstractNumId w:val="296"/>
  </w:num>
  <w:num w:numId="13" w16cid:durableId="905070515">
    <w:abstractNumId w:val="53"/>
  </w:num>
  <w:num w:numId="14" w16cid:durableId="916522973">
    <w:abstractNumId w:val="143"/>
  </w:num>
  <w:num w:numId="15" w16cid:durableId="1477838060">
    <w:abstractNumId w:val="132"/>
  </w:num>
  <w:num w:numId="16" w16cid:durableId="1651792045">
    <w:abstractNumId w:val="125"/>
  </w:num>
  <w:num w:numId="17" w16cid:durableId="1595744973">
    <w:abstractNumId w:val="110"/>
  </w:num>
  <w:num w:numId="18" w16cid:durableId="1897079675">
    <w:abstractNumId w:val="284"/>
  </w:num>
  <w:num w:numId="19" w16cid:durableId="386532654">
    <w:abstractNumId w:val="274"/>
  </w:num>
  <w:num w:numId="20" w16cid:durableId="12344618">
    <w:abstractNumId w:val="303"/>
  </w:num>
  <w:num w:numId="21" w16cid:durableId="1974404849">
    <w:abstractNumId w:val="207"/>
  </w:num>
  <w:num w:numId="22" w16cid:durableId="1142190968">
    <w:abstractNumId w:val="0"/>
  </w:num>
  <w:num w:numId="23" w16cid:durableId="1566719352">
    <w:abstractNumId w:val="184"/>
  </w:num>
  <w:num w:numId="24" w16cid:durableId="2084915333">
    <w:abstractNumId w:val="240"/>
  </w:num>
  <w:num w:numId="25" w16cid:durableId="1651405205">
    <w:abstractNumId w:val="192"/>
  </w:num>
  <w:num w:numId="26" w16cid:durableId="2066562909">
    <w:abstractNumId w:val="52"/>
  </w:num>
  <w:num w:numId="27" w16cid:durableId="426384569">
    <w:abstractNumId w:val="98"/>
  </w:num>
  <w:num w:numId="28" w16cid:durableId="1074160324">
    <w:abstractNumId w:val="47"/>
  </w:num>
  <w:num w:numId="29" w16cid:durableId="32659899">
    <w:abstractNumId w:val="174"/>
  </w:num>
  <w:num w:numId="30" w16cid:durableId="92173541">
    <w:abstractNumId w:val="5"/>
  </w:num>
  <w:num w:numId="31" w16cid:durableId="411660252">
    <w:abstractNumId w:val="14"/>
  </w:num>
  <w:num w:numId="32" w16cid:durableId="1020200097">
    <w:abstractNumId w:val="11"/>
  </w:num>
  <w:num w:numId="33" w16cid:durableId="1393892938">
    <w:abstractNumId w:val="264"/>
  </w:num>
  <w:num w:numId="34" w16cid:durableId="822741437">
    <w:abstractNumId w:val="111"/>
  </w:num>
  <w:num w:numId="35" w16cid:durableId="378826125">
    <w:abstractNumId w:val="95"/>
  </w:num>
  <w:num w:numId="36" w16cid:durableId="1064261856">
    <w:abstractNumId w:val="212"/>
  </w:num>
  <w:num w:numId="37" w16cid:durableId="1997763808">
    <w:abstractNumId w:val="181"/>
  </w:num>
  <w:num w:numId="38" w16cid:durableId="901061328">
    <w:abstractNumId w:val="68"/>
  </w:num>
  <w:num w:numId="39" w16cid:durableId="137846861">
    <w:abstractNumId w:val="151"/>
  </w:num>
  <w:num w:numId="40" w16cid:durableId="1153791421">
    <w:abstractNumId w:val="103"/>
  </w:num>
  <w:num w:numId="41" w16cid:durableId="1436560603">
    <w:abstractNumId w:val="230"/>
  </w:num>
  <w:num w:numId="42" w16cid:durableId="102111499">
    <w:abstractNumId w:val="161"/>
  </w:num>
  <w:num w:numId="43" w16cid:durableId="768433008">
    <w:abstractNumId w:val="169"/>
  </w:num>
  <w:num w:numId="44" w16cid:durableId="1579629407">
    <w:abstractNumId w:val="114"/>
  </w:num>
  <w:num w:numId="45" w16cid:durableId="896017443">
    <w:abstractNumId w:val="33"/>
  </w:num>
  <w:num w:numId="46" w16cid:durableId="668797720">
    <w:abstractNumId w:val="231"/>
  </w:num>
  <w:num w:numId="47" w16cid:durableId="168372929">
    <w:abstractNumId w:val="157"/>
  </w:num>
  <w:num w:numId="48" w16cid:durableId="1310206526">
    <w:abstractNumId w:val="152"/>
  </w:num>
  <w:num w:numId="49" w16cid:durableId="448402274">
    <w:abstractNumId w:val="7"/>
  </w:num>
  <w:num w:numId="50" w16cid:durableId="1075932454">
    <w:abstractNumId w:val="99"/>
  </w:num>
  <w:num w:numId="51" w16cid:durableId="1106576498">
    <w:abstractNumId w:val="126"/>
  </w:num>
  <w:num w:numId="52" w16cid:durableId="1585845252">
    <w:abstractNumId w:val="4"/>
  </w:num>
  <w:num w:numId="53" w16cid:durableId="1839879052">
    <w:abstractNumId w:val="159"/>
  </w:num>
  <w:num w:numId="54" w16cid:durableId="111286662">
    <w:abstractNumId w:val="190"/>
  </w:num>
  <w:num w:numId="55" w16cid:durableId="1499036522">
    <w:abstractNumId w:val="34"/>
  </w:num>
  <w:num w:numId="56" w16cid:durableId="1911886615">
    <w:abstractNumId w:val="105"/>
  </w:num>
  <w:num w:numId="57" w16cid:durableId="688409680">
    <w:abstractNumId w:val="287"/>
  </w:num>
  <w:num w:numId="58" w16cid:durableId="1726485424">
    <w:abstractNumId w:val="275"/>
  </w:num>
  <w:num w:numId="59" w16cid:durableId="1364478016">
    <w:abstractNumId w:val="24"/>
  </w:num>
  <w:num w:numId="60" w16cid:durableId="342129246">
    <w:abstractNumId w:val="168"/>
  </w:num>
  <w:num w:numId="61" w16cid:durableId="1395398105">
    <w:abstractNumId w:val="183"/>
  </w:num>
  <w:num w:numId="62" w16cid:durableId="890112387">
    <w:abstractNumId w:val="138"/>
  </w:num>
  <w:num w:numId="63" w16cid:durableId="1303776422">
    <w:abstractNumId w:val="75"/>
  </w:num>
  <w:num w:numId="64" w16cid:durableId="2086224928">
    <w:abstractNumId w:val="107"/>
  </w:num>
  <w:num w:numId="65" w16cid:durableId="1708288166">
    <w:abstractNumId w:val="44"/>
  </w:num>
  <w:num w:numId="66" w16cid:durableId="137233244">
    <w:abstractNumId w:val="100"/>
  </w:num>
  <w:num w:numId="67" w16cid:durableId="1428621564">
    <w:abstractNumId w:val="228"/>
  </w:num>
  <w:num w:numId="68" w16cid:durableId="265625194">
    <w:abstractNumId w:val="307"/>
  </w:num>
  <w:num w:numId="69" w16cid:durableId="1110199448">
    <w:abstractNumId w:val="281"/>
  </w:num>
  <w:num w:numId="70" w16cid:durableId="1213808967">
    <w:abstractNumId w:val="272"/>
  </w:num>
  <w:num w:numId="71" w16cid:durableId="427622644">
    <w:abstractNumId w:val="300"/>
  </w:num>
  <w:num w:numId="72" w16cid:durableId="382405826">
    <w:abstractNumId w:val="206"/>
  </w:num>
  <w:num w:numId="73" w16cid:durableId="784620443">
    <w:abstractNumId w:val="64"/>
  </w:num>
  <w:num w:numId="74" w16cid:durableId="1696156335">
    <w:abstractNumId w:val="130"/>
  </w:num>
  <w:num w:numId="75" w16cid:durableId="785661979">
    <w:abstractNumId w:val="238"/>
  </w:num>
  <w:num w:numId="76" w16cid:durableId="1941990334">
    <w:abstractNumId w:val="155"/>
  </w:num>
  <w:num w:numId="77" w16cid:durableId="744227627">
    <w:abstractNumId w:val="116"/>
  </w:num>
  <w:num w:numId="78" w16cid:durableId="1288967123">
    <w:abstractNumId w:val="306"/>
  </w:num>
  <w:num w:numId="79" w16cid:durableId="1424033867">
    <w:abstractNumId w:val="96"/>
  </w:num>
  <w:num w:numId="80" w16cid:durableId="1860661197">
    <w:abstractNumId w:val="176"/>
  </w:num>
  <w:num w:numId="81" w16cid:durableId="1531525080">
    <w:abstractNumId w:val="241"/>
  </w:num>
  <w:num w:numId="82" w16cid:durableId="1030885361">
    <w:abstractNumId w:val="128"/>
  </w:num>
  <w:num w:numId="83" w16cid:durableId="763264591">
    <w:abstractNumId w:val="162"/>
  </w:num>
  <w:num w:numId="84" w16cid:durableId="2136363250">
    <w:abstractNumId w:val="294"/>
  </w:num>
  <w:num w:numId="85" w16cid:durableId="961687290">
    <w:abstractNumId w:val="79"/>
  </w:num>
  <w:num w:numId="86" w16cid:durableId="1163667195">
    <w:abstractNumId w:val="198"/>
  </w:num>
  <w:num w:numId="87" w16cid:durableId="2001998780">
    <w:abstractNumId w:val="235"/>
  </w:num>
  <w:num w:numId="88" w16cid:durableId="517550576">
    <w:abstractNumId w:val="185"/>
  </w:num>
  <w:num w:numId="89" w16cid:durableId="2051492974">
    <w:abstractNumId w:val="247"/>
  </w:num>
  <w:num w:numId="90" w16cid:durableId="1911303560">
    <w:abstractNumId w:val="49"/>
  </w:num>
  <w:num w:numId="91" w16cid:durableId="1717200188">
    <w:abstractNumId w:val="223"/>
  </w:num>
  <w:num w:numId="92" w16cid:durableId="252009755">
    <w:abstractNumId w:val="90"/>
  </w:num>
  <w:num w:numId="93" w16cid:durableId="851068665">
    <w:abstractNumId w:val="134"/>
  </w:num>
  <w:num w:numId="94" w16cid:durableId="1060862685">
    <w:abstractNumId w:val="29"/>
  </w:num>
  <w:num w:numId="95" w16cid:durableId="1549104726">
    <w:abstractNumId w:val="66"/>
  </w:num>
  <w:num w:numId="96" w16cid:durableId="1009915206">
    <w:abstractNumId w:val="215"/>
  </w:num>
  <w:num w:numId="97" w16cid:durableId="2059277773">
    <w:abstractNumId w:val="145"/>
  </w:num>
  <w:num w:numId="98" w16cid:durableId="719283703">
    <w:abstractNumId w:val="196"/>
  </w:num>
  <w:num w:numId="99" w16cid:durableId="507839144">
    <w:abstractNumId w:val="83"/>
  </w:num>
  <w:num w:numId="100" w16cid:durableId="1757289901">
    <w:abstractNumId w:val="86"/>
  </w:num>
  <w:num w:numId="101" w16cid:durableId="1800293212">
    <w:abstractNumId w:val="276"/>
  </w:num>
  <w:num w:numId="102" w16cid:durableId="3292435">
    <w:abstractNumId w:val="18"/>
  </w:num>
  <w:num w:numId="103" w16cid:durableId="759444445">
    <w:abstractNumId w:val="16"/>
  </w:num>
  <w:num w:numId="104" w16cid:durableId="2048604901">
    <w:abstractNumId w:val="8"/>
  </w:num>
  <w:num w:numId="105" w16cid:durableId="1384907664">
    <w:abstractNumId w:val="104"/>
  </w:num>
  <w:num w:numId="106" w16cid:durableId="843205898">
    <w:abstractNumId w:val="308"/>
  </w:num>
  <w:num w:numId="107" w16cid:durableId="972059131">
    <w:abstractNumId w:val="40"/>
  </w:num>
  <w:num w:numId="108" w16cid:durableId="1353339835">
    <w:abstractNumId w:val="124"/>
  </w:num>
  <w:num w:numId="109" w16cid:durableId="2144497599">
    <w:abstractNumId w:val="13"/>
  </w:num>
  <w:num w:numId="110" w16cid:durableId="660041510">
    <w:abstractNumId w:val="26"/>
  </w:num>
  <w:num w:numId="111" w16cid:durableId="1806973211">
    <w:abstractNumId w:val="127"/>
  </w:num>
  <w:num w:numId="112" w16cid:durableId="1297028219">
    <w:abstractNumId w:val="305"/>
  </w:num>
  <w:num w:numId="113" w16cid:durableId="1828205709">
    <w:abstractNumId w:val="273"/>
  </w:num>
  <w:num w:numId="114" w16cid:durableId="784882297">
    <w:abstractNumId w:val="131"/>
  </w:num>
  <w:num w:numId="115" w16cid:durableId="1495221756">
    <w:abstractNumId w:val="249"/>
  </w:num>
  <w:num w:numId="116" w16cid:durableId="567887779">
    <w:abstractNumId w:val="59"/>
  </w:num>
  <w:num w:numId="117" w16cid:durableId="686833092">
    <w:abstractNumId w:val="246"/>
  </w:num>
  <w:num w:numId="118" w16cid:durableId="2005551288">
    <w:abstractNumId w:val="119"/>
  </w:num>
  <w:num w:numId="119" w16cid:durableId="665210228">
    <w:abstractNumId w:val="148"/>
  </w:num>
  <w:num w:numId="120" w16cid:durableId="117065515">
    <w:abstractNumId w:val="213"/>
  </w:num>
  <w:num w:numId="121" w16cid:durableId="1690571458">
    <w:abstractNumId w:val="243"/>
  </w:num>
  <w:num w:numId="122" w16cid:durableId="1729380901">
    <w:abstractNumId w:val="173"/>
  </w:num>
  <w:num w:numId="123" w16cid:durableId="1555851942">
    <w:abstractNumId w:val="32"/>
  </w:num>
  <w:num w:numId="124" w16cid:durableId="906106506">
    <w:abstractNumId w:val="291"/>
  </w:num>
  <w:num w:numId="125" w16cid:durableId="484783674">
    <w:abstractNumId w:val="31"/>
  </w:num>
  <w:num w:numId="126" w16cid:durableId="1194878680">
    <w:abstractNumId w:val="186"/>
  </w:num>
  <w:num w:numId="127" w16cid:durableId="1467973233">
    <w:abstractNumId w:val="82"/>
  </w:num>
  <w:num w:numId="128" w16cid:durableId="1589659553">
    <w:abstractNumId w:val="211"/>
  </w:num>
  <w:num w:numId="129" w16cid:durableId="1420297727">
    <w:abstractNumId w:val="225"/>
  </w:num>
  <w:num w:numId="130" w16cid:durableId="2136680092">
    <w:abstractNumId w:val="48"/>
  </w:num>
  <w:num w:numId="131" w16cid:durableId="48694408">
    <w:abstractNumId w:val="89"/>
  </w:num>
  <w:num w:numId="132" w16cid:durableId="1120492410">
    <w:abstractNumId w:val="77"/>
  </w:num>
  <w:num w:numId="133" w16cid:durableId="2118795149">
    <w:abstractNumId w:val="236"/>
  </w:num>
  <w:num w:numId="134" w16cid:durableId="1034304501">
    <w:abstractNumId w:val="149"/>
  </w:num>
  <w:num w:numId="135" w16cid:durableId="1933395771">
    <w:abstractNumId w:val="102"/>
  </w:num>
  <w:num w:numId="136" w16cid:durableId="470903563">
    <w:abstractNumId w:val="265"/>
  </w:num>
  <w:num w:numId="137" w16cid:durableId="274137604">
    <w:abstractNumId w:val="117"/>
  </w:num>
  <w:num w:numId="138" w16cid:durableId="840268650">
    <w:abstractNumId w:val="261"/>
  </w:num>
  <w:num w:numId="139" w16cid:durableId="245506685">
    <w:abstractNumId w:val="38"/>
  </w:num>
  <w:num w:numId="140" w16cid:durableId="2129061">
    <w:abstractNumId w:val="245"/>
  </w:num>
  <w:num w:numId="141" w16cid:durableId="287398348">
    <w:abstractNumId w:val="93"/>
  </w:num>
  <w:num w:numId="142" w16cid:durableId="1327631898">
    <w:abstractNumId w:val="22"/>
  </w:num>
  <w:num w:numId="143" w16cid:durableId="777874061">
    <w:abstractNumId w:val="30"/>
  </w:num>
  <w:num w:numId="144" w16cid:durableId="426848142">
    <w:abstractNumId w:val="267"/>
  </w:num>
  <w:num w:numId="145" w16cid:durableId="1854109527">
    <w:abstractNumId w:val="3"/>
  </w:num>
  <w:num w:numId="146" w16cid:durableId="6641781">
    <w:abstractNumId w:val="257"/>
  </w:num>
  <w:num w:numId="147" w16cid:durableId="9646150">
    <w:abstractNumId w:val="255"/>
  </w:num>
  <w:num w:numId="148" w16cid:durableId="785583028">
    <w:abstractNumId w:val="217"/>
  </w:num>
  <w:num w:numId="149" w16cid:durableId="3024162">
    <w:abstractNumId w:val="252"/>
  </w:num>
  <w:num w:numId="150" w16cid:durableId="26566324">
    <w:abstractNumId w:val="197"/>
  </w:num>
  <w:num w:numId="151" w16cid:durableId="596906649">
    <w:abstractNumId w:val="288"/>
  </w:num>
  <w:num w:numId="152" w16cid:durableId="1070497551">
    <w:abstractNumId w:val="146"/>
  </w:num>
  <w:num w:numId="153" w16cid:durableId="1331441732">
    <w:abstractNumId w:val="135"/>
  </w:num>
  <w:num w:numId="154" w16cid:durableId="341710734">
    <w:abstractNumId w:val="280"/>
  </w:num>
  <w:num w:numId="155" w16cid:durableId="1671449146">
    <w:abstractNumId w:val="56"/>
  </w:num>
  <w:num w:numId="156" w16cid:durableId="384984163">
    <w:abstractNumId w:val="285"/>
  </w:num>
  <w:num w:numId="157" w16cid:durableId="1371034017">
    <w:abstractNumId w:val="137"/>
  </w:num>
  <w:num w:numId="158" w16cid:durableId="775560065">
    <w:abstractNumId w:val="251"/>
  </w:num>
  <w:num w:numId="159" w16cid:durableId="804588242">
    <w:abstractNumId w:val="214"/>
  </w:num>
  <w:num w:numId="160" w16cid:durableId="806822029">
    <w:abstractNumId w:val="189"/>
  </w:num>
  <w:num w:numId="161" w16cid:durableId="1320841917">
    <w:abstractNumId w:val="202"/>
  </w:num>
  <w:num w:numId="162" w16cid:durableId="1239435465">
    <w:abstractNumId w:val="156"/>
  </w:num>
  <w:num w:numId="163" w16cid:durableId="2095590858">
    <w:abstractNumId w:val="290"/>
  </w:num>
  <w:num w:numId="164" w16cid:durableId="499538612">
    <w:abstractNumId w:val="65"/>
  </w:num>
  <w:num w:numId="165" w16cid:durableId="864708286">
    <w:abstractNumId w:val="154"/>
  </w:num>
  <w:num w:numId="166" w16cid:durableId="1083717394">
    <w:abstractNumId w:val="141"/>
  </w:num>
  <w:num w:numId="167" w16cid:durableId="502624541">
    <w:abstractNumId w:val="195"/>
  </w:num>
  <w:num w:numId="168" w16cid:durableId="2007244890">
    <w:abstractNumId w:val="302"/>
  </w:num>
  <w:num w:numId="169" w16cid:durableId="1738821274">
    <w:abstractNumId w:val="237"/>
  </w:num>
  <w:num w:numId="170" w16cid:durableId="1740252636">
    <w:abstractNumId w:val="55"/>
  </w:num>
  <w:num w:numId="171" w16cid:durableId="1445077898">
    <w:abstractNumId w:val="57"/>
  </w:num>
  <w:num w:numId="172" w16cid:durableId="185141870">
    <w:abstractNumId w:val="293"/>
  </w:num>
  <w:num w:numId="173" w16cid:durableId="370688069">
    <w:abstractNumId w:val="113"/>
  </w:num>
  <w:num w:numId="174" w16cid:durableId="1046105964">
    <w:abstractNumId w:val="69"/>
  </w:num>
  <w:num w:numId="175" w16cid:durableId="1941137487">
    <w:abstractNumId w:val="23"/>
  </w:num>
  <w:num w:numId="176" w16cid:durableId="1754621544">
    <w:abstractNumId w:val="297"/>
  </w:num>
  <w:num w:numId="177" w16cid:durableId="1151209921">
    <w:abstractNumId w:val="87"/>
  </w:num>
  <w:num w:numId="178" w16cid:durableId="1284263269">
    <w:abstractNumId w:val="76"/>
  </w:num>
  <w:num w:numId="179" w16cid:durableId="1791628419">
    <w:abstractNumId w:val="62"/>
  </w:num>
  <w:num w:numId="180" w16cid:durableId="1757707284">
    <w:abstractNumId w:val="37"/>
  </w:num>
  <w:num w:numId="181" w16cid:durableId="967442803">
    <w:abstractNumId w:val="140"/>
  </w:num>
  <w:num w:numId="182" w16cid:durableId="928277224">
    <w:abstractNumId w:val="42"/>
  </w:num>
  <w:num w:numId="183" w16cid:durableId="837581211">
    <w:abstractNumId w:val="220"/>
  </w:num>
  <w:num w:numId="184" w16cid:durableId="218826573">
    <w:abstractNumId w:val="51"/>
  </w:num>
  <w:num w:numId="185" w16cid:durableId="857305552">
    <w:abstractNumId w:val="170"/>
  </w:num>
  <w:num w:numId="186" w16cid:durableId="1093167214">
    <w:abstractNumId w:val="166"/>
  </w:num>
  <w:num w:numId="187" w16cid:durableId="408120022">
    <w:abstractNumId w:val="222"/>
  </w:num>
  <w:num w:numId="188" w16cid:durableId="1350837375">
    <w:abstractNumId w:val="254"/>
  </w:num>
  <w:num w:numId="189" w16cid:durableId="1760786306">
    <w:abstractNumId w:val="123"/>
  </w:num>
  <w:num w:numId="190" w16cid:durableId="559026634">
    <w:abstractNumId w:val="299"/>
  </w:num>
  <w:num w:numId="191" w16cid:durableId="2024282000">
    <w:abstractNumId w:val="204"/>
  </w:num>
  <w:num w:numId="192" w16cid:durableId="1167475777">
    <w:abstractNumId w:val="221"/>
  </w:num>
  <w:num w:numId="193" w16cid:durableId="1125347218">
    <w:abstractNumId w:val="17"/>
  </w:num>
  <w:num w:numId="194" w16cid:durableId="828330064">
    <w:abstractNumId w:val="10"/>
  </w:num>
  <w:num w:numId="195" w16cid:durableId="74742984">
    <w:abstractNumId w:val="167"/>
  </w:num>
  <w:num w:numId="196" w16cid:durableId="637954819">
    <w:abstractNumId w:val="2"/>
  </w:num>
  <w:num w:numId="197" w16cid:durableId="476800212">
    <w:abstractNumId w:val="84"/>
  </w:num>
  <w:num w:numId="198" w16cid:durableId="1793011720">
    <w:abstractNumId w:val="283"/>
  </w:num>
  <w:num w:numId="199" w16cid:durableId="1162162260">
    <w:abstractNumId w:val="258"/>
  </w:num>
  <w:num w:numId="200" w16cid:durableId="102966699">
    <w:abstractNumId w:val="178"/>
  </w:num>
  <w:num w:numId="201" w16cid:durableId="128059831">
    <w:abstractNumId w:val="219"/>
  </w:num>
  <w:num w:numId="202" w16cid:durableId="587271765">
    <w:abstractNumId w:val="85"/>
  </w:num>
  <w:num w:numId="203" w16cid:durableId="1237471824">
    <w:abstractNumId w:val="108"/>
  </w:num>
  <w:num w:numId="204" w16cid:durableId="1000354952">
    <w:abstractNumId w:val="20"/>
  </w:num>
  <w:num w:numId="205" w16cid:durableId="1474709769">
    <w:abstractNumId w:val="109"/>
  </w:num>
  <w:num w:numId="206" w16cid:durableId="778179055">
    <w:abstractNumId w:val="91"/>
  </w:num>
  <w:num w:numId="207" w16cid:durableId="102654168">
    <w:abstractNumId w:val="200"/>
  </w:num>
  <w:num w:numId="208" w16cid:durableId="1450468219">
    <w:abstractNumId w:val="262"/>
  </w:num>
  <w:num w:numId="209" w16cid:durableId="773095088">
    <w:abstractNumId w:val="73"/>
  </w:num>
  <w:num w:numId="210" w16cid:durableId="330498115">
    <w:abstractNumId w:val="127"/>
  </w:num>
  <w:num w:numId="211" w16cid:durableId="569585927">
    <w:abstractNumId w:val="203"/>
  </w:num>
  <w:num w:numId="212" w16cid:durableId="480536938">
    <w:abstractNumId w:val="74"/>
  </w:num>
  <w:num w:numId="213" w16cid:durableId="1500460045">
    <w:abstractNumId w:val="25"/>
  </w:num>
  <w:num w:numId="214" w16cid:durableId="1609509429">
    <w:abstractNumId w:val="253"/>
  </w:num>
  <w:num w:numId="215" w16cid:durableId="1523208586">
    <w:abstractNumId w:val="71"/>
  </w:num>
  <w:num w:numId="216" w16cid:durableId="1262379360">
    <w:abstractNumId w:val="295"/>
  </w:num>
  <w:num w:numId="217" w16cid:durableId="1760326510">
    <w:abstractNumId w:val="101"/>
  </w:num>
  <w:num w:numId="218" w16cid:durableId="575825873">
    <w:abstractNumId w:val="63"/>
  </w:num>
  <w:num w:numId="219" w16cid:durableId="380829767">
    <w:abstractNumId w:val="304"/>
  </w:num>
  <w:num w:numId="220" w16cid:durableId="1954434702">
    <w:abstractNumId w:val="121"/>
  </w:num>
  <w:num w:numId="221" w16cid:durableId="1879661804">
    <w:abstractNumId w:val="54"/>
  </w:num>
  <w:num w:numId="222" w16cid:durableId="1823695584">
    <w:abstractNumId w:val="298"/>
  </w:num>
  <w:num w:numId="223" w16cid:durableId="739642985">
    <w:abstractNumId w:val="278"/>
  </w:num>
  <w:num w:numId="224" w16cid:durableId="1114133854">
    <w:abstractNumId w:val="187"/>
  </w:num>
  <w:num w:numId="225" w16cid:durableId="1635477898">
    <w:abstractNumId w:val="144"/>
  </w:num>
  <w:num w:numId="226" w16cid:durableId="2139948567">
    <w:abstractNumId w:val="263"/>
  </w:num>
  <w:num w:numId="227" w16cid:durableId="1310477895">
    <w:abstractNumId w:val="118"/>
  </w:num>
  <w:num w:numId="228" w16cid:durableId="580453803">
    <w:abstractNumId w:val="94"/>
  </w:num>
  <w:num w:numId="229" w16cid:durableId="370885083">
    <w:abstractNumId w:val="94"/>
  </w:num>
  <w:num w:numId="230" w16cid:durableId="898632191">
    <w:abstractNumId w:val="204"/>
  </w:num>
  <w:num w:numId="231" w16cid:durableId="1334651579">
    <w:abstractNumId w:val="175"/>
  </w:num>
  <w:num w:numId="232" w16cid:durableId="1698577893">
    <w:abstractNumId w:val="266"/>
  </w:num>
  <w:num w:numId="233" w16cid:durableId="672998727">
    <w:abstractNumId w:val="232"/>
  </w:num>
  <w:num w:numId="234" w16cid:durableId="83455276">
    <w:abstractNumId w:val="179"/>
  </w:num>
  <w:num w:numId="235" w16cid:durableId="300427190">
    <w:abstractNumId w:val="136"/>
  </w:num>
  <w:num w:numId="236" w16cid:durableId="1641422962">
    <w:abstractNumId w:val="19"/>
  </w:num>
  <w:num w:numId="237" w16cid:durableId="371150641">
    <w:abstractNumId w:val="1"/>
  </w:num>
  <w:num w:numId="238" w16cid:durableId="1197427934">
    <w:abstractNumId w:val="256"/>
  </w:num>
  <w:num w:numId="239" w16cid:durableId="2051104449">
    <w:abstractNumId w:val="9"/>
  </w:num>
  <w:num w:numId="240" w16cid:durableId="165365732">
    <w:abstractNumId w:val="147"/>
  </w:num>
  <w:num w:numId="241" w16cid:durableId="1380864667">
    <w:abstractNumId w:val="36"/>
  </w:num>
  <w:num w:numId="242" w16cid:durableId="1677881668">
    <w:abstractNumId w:val="242"/>
  </w:num>
  <w:num w:numId="243" w16cid:durableId="1849101669">
    <w:abstractNumId w:val="286"/>
  </w:num>
  <w:num w:numId="244" w16cid:durableId="366223426">
    <w:abstractNumId w:val="269"/>
  </w:num>
  <w:num w:numId="245" w16cid:durableId="1821382169">
    <w:abstractNumId w:val="239"/>
  </w:num>
  <w:num w:numId="246" w16cid:durableId="1331757168">
    <w:abstractNumId w:val="188"/>
  </w:num>
  <w:num w:numId="247" w16cid:durableId="862405880">
    <w:abstractNumId w:val="142"/>
  </w:num>
  <w:num w:numId="248" w16cid:durableId="1264221018">
    <w:abstractNumId w:val="61"/>
  </w:num>
  <w:num w:numId="249" w16cid:durableId="2107652393">
    <w:abstractNumId w:val="58"/>
  </w:num>
  <w:num w:numId="250" w16cid:durableId="941180635">
    <w:abstractNumId w:val="177"/>
  </w:num>
  <w:num w:numId="251" w16cid:durableId="1732802349">
    <w:abstractNumId w:val="227"/>
  </w:num>
  <w:num w:numId="252" w16cid:durableId="247925563">
    <w:abstractNumId w:val="260"/>
  </w:num>
  <w:num w:numId="253" w16cid:durableId="227427125">
    <w:abstractNumId w:val="250"/>
  </w:num>
  <w:num w:numId="254" w16cid:durableId="1201549615">
    <w:abstractNumId w:val="229"/>
  </w:num>
  <w:num w:numId="255" w16cid:durableId="1718116396">
    <w:abstractNumId w:val="164"/>
  </w:num>
  <w:num w:numId="256" w16cid:durableId="616985695">
    <w:abstractNumId w:val="199"/>
  </w:num>
  <w:num w:numId="257" w16cid:durableId="11078517">
    <w:abstractNumId w:val="171"/>
  </w:num>
  <w:num w:numId="258" w16cid:durableId="323975641">
    <w:abstractNumId w:val="35"/>
  </w:num>
  <w:num w:numId="259" w16cid:durableId="255017698">
    <w:abstractNumId w:val="193"/>
  </w:num>
  <w:num w:numId="260" w16cid:durableId="1915969228">
    <w:abstractNumId w:val="72"/>
  </w:num>
  <w:num w:numId="261" w16cid:durableId="1917588256">
    <w:abstractNumId w:val="279"/>
  </w:num>
  <w:num w:numId="262" w16cid:durableId="1505784920">
    <w:abstractNumId w:val="259"/>
  </w:num>
  <w:num w:numId="263" w16cid:durableId="33309976">
    <w:abstractNumId w:val="70"/>
  </w:num>
  <w:num w:numId="264" w16cid:durableId="51389762">
    <w:abstractNumId w:val="39"/>
  </w:num>
  <w:num w:numId="265" w16cid:durableId="79983375">
    <w:abstractNumId w:val="289"/>
  </w:num>
  <w:num w:numId="266" w16cid:durableId="65036942">
    <w:abstractNumId w:val="277"/>
  </w:num>
  <w:num w:numId="267" w16cid:durableId="1059136577">
    <w:abstractNumId w:val="292"/>
  </w:num>
  <w:num w:numId="268" w16cid:durableId="1336953700">
    <w:abstractNumId w:val="165"/>
  </w:num>
  <w:num w:numId="269" w16cid:durableId="333459670">
    <w:abstractNumId w:val="172"/>
  </w:num>
  <w:num w:numId="270" w16cid:durableId="124586411">
    <w:abstractNumId w:val="122"/>
  </w:num>
  <w:num w:numId="271" w16cid:durableId="411120478">
    <w:abstractNumId w:val="163"/>
  </w:num>
  <w:num w:numId="272" w16cid:durableId="1292132232">
    <w:abstractNumId w:val="207"/>
  </w:num>
  <w:num w:numId="273" w16cid:durableId="1665159133">
    <w:abstractNumId w:val="106"/>
  </w:num>
  <w:num w:numId="274" w16cid:durableId="1881165080">
    <w:abstractNumId w:val="150"/>
  </w:num>
  <w:num w:numId="275" w16cid:durableId="593319171">
    <w:abstractNumId w:val="282"/>
  </w:num>
  <w:num w:numId="276" w16cid:durableId="1484658503">
    <w:abstractNumId w:val="43"/>
  </w:num>
  <w:num w:numId="277" w16cid:durableId="526531289">
    <w:abstractNumId w:val="115"/>
  </w:num>
  <w:num w:numId="278" w16cid:durableId="605577329">
    <w:abstractNumId w:val="28"/>
  </w:num>
  <w:num w:numId="279" w16cid:durableId="322514161">
    <w:abstractNumId w:val="194"/>
  </w:num>
  <w:num w:numId="280" w16cid:durableId="757557538">
    <w:abstractNumId w:val="224"/>
  </w:num>
  <w:num w:numId="281" w16cid:durableId="118884241">
    <w:abstractNumId w:val="78"/>
  </w:num>
  <w:num w:numId="282" w16cid:durableId="549651928">
    <w:abstractNumId w:val="6"/>
  </w:num>
  <w:num w:numId="283" w16cid:durableId="1882592499">
    <w:abstractNumId w:val="27"/>
  </w:num>
  <w:num w:numId="284" w16cid:durableId="554506232">
    <w:abstractNumId w:val="248"/>
  </w:num>
  <w:num w:numId="285" w16cid:durableId="2021851383">
    <w:abstractNumId w:val="270"/>
  </w:num>
  <w:num w:numId="286" w16cid:durableId="359820844">
    <w:abstractNumId w:val="50"/>
  </w:num>
  <w:num w:numId="287" w16cid:durableId="963998094">
    <w:abstractNumId w:val="61"/>
  </w:num>
  <w:num w:numId="288" w16cid:durableId="598410867">
    <w:abstractNumId w:val="180"/>
  </w:num>
  <w:num w:numId="289" w16cid:durableId="868179198">
    <w:abstractNumId w:val="301"/>
  </w:num>
  <w:num w:numId="290" w16cid:durableId="1408070236">
    <w:abstractNumId w:val="81"/>
  </w:num>
  <w:num w:numId="291" w16cid:durableId="324671555">
    <w:abstractNumId w:val="139"/>
  </w:num>
  <w:num w:numId="292" w16cid:durableId="1517110278">
    <w:abstractNumId w:val="50"/>
  </w:num>
  <w:num w:numId="293" w16cid:durableId="1661427968">
    <w:abstractNumId w:val="21"/>
  </w:num>
  <w:num w:numId="294" w16cid:durableId="1515991947">
    <w:abstractNumId w:val="120"/>
  </w:num>
  <w:num w:numId="295" w16cid:durableId="1160460085">
    <w:abstractNumId w:val="226"/>
  </w:num>
  <w:num w:numId="296" w16cid:durableId="203907838">
    <w:abstractNumId w:val="271"/>
  </w:num>
  <w:num w:numId="297" w16cid:durableId="1217090331">
    <w:abstractNumId w:val="88"/>
  </w:num>
  <w:num w:numId="298" w16cid:durableId="858553">
    <w:abstractNumId w:val="234"/>
  </w:num>
  <w:num w:numId="299" w16cid:durableId="852300891">
    <w:abstractNumId w:val="182"/>
  </w:num>
  <w:num w:numId="300" w16cid:durableId="751505664">
    <w:abstractNumId w:val="205"/>
  </w:num>
  <w:num w:numId="301" w16cid:durableId="104354949">
    <w:abstractNumId w:val="46"/>
  </w:num>
  <w:num w:numId="302" w16cid:durableId="1937902540">
    <w:abstractNumId w:val="60"/>
  </w:num>
  <w:num w:numId="303" w16cid:durableId="1091245127">
    <w:abstractNumId w:val="218"/>
  </w:num>
  <w:num w:numId="304" w16cid:durableId="263463753">
    <w:abstractNumId w:val="80"/>
  </w:num>
  <w:num w:numId="305" w16cid:durableId="854076908">
    <w:abstractNumId w:val="97"/>
  </w:num>
  <w:num w:numId="306" w16cid:durableId="1665086803">
    <w:abstractNumId w:val="153"/>
  </w:num>
  <w:num w:numId="307" w16cid:durableId="338387035">
    <w:abstractNumId w:val="129"/>
  </w:num>
  <w:num w:numId="308" w16cid:durableId="1499887040">
    <w:abstractNumId w:val="45"/>
  </w:num>
  <w:num w:numId="309" w16cid:durableId="1186210578">
    <w:abstractNumId w:val="2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F6147"/>
    <w:rsid w:val="00112029"/>
    <w:rsid w:val="00135412"/>
    <w:rsid w:val="001E5B77"/>
    <w:rsid w:val="002A599F"/>
    <w:rsid w:val="00361FF4"/>
    <w:rsid w:val="003B5299"/>
    <w:rsid w:val="00447CE5"/>
    <w:rsid w:val="00493A0C"/>
    <w:rsid w:val="004D6B48"/>
    <w:rsid w:val="00531A4E"/>
    <w:rsid w:val="00535F5A"/>
    <w:rsid w:val="00555F58"/>
    <w:rsid w:val="006543F2"/>
    <w:rsid w:val="00672F4C"/>
    <w:rsid w:val="006949DC"/>
    <w:rsid w:val="006A4E67"/>
    <w:rsid w:val="006E6663"/>
    <w:rsid w:val="008626F2"/>
    <w:rsid w:val="008B3AC2"/>
    <w:rsid w:val="008F3D2F"/>
    <w:rsid w:val="008F680D"/>
    <w:rsid w:val="00A66CAC"/>
    <w:rsid w:val="00A752AE"/>
    <w:rsid w:val="00AC197E"/>
    <w:rsid w:val="00B0778D"/>
    <w:rsid w:val="00B21D59"/>
    <w:rsid w:val="00B801E5"/>
    <w:rsid w:val="00BB5B61"/>
    <w:rsid w:val="00BD419F"/>
    <w:rsid w:val="00C23850"/>
    <w:rsid w:val="00DD2A29"/>
    <w:rsid w:val="00DF064E"/>
    <w:rsid w:val="00F44CD9"/>
    <w:rsid w:val="00FB45FF"/>
    <w:rsid w:val="00FC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A5199"/>
  <w15:docId w15:val="{D50FCF28-8988-4FB9-BEB6-1D88B8E57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61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HPDOCX">
    <w:name w:val="Heading 1 PHPDOCX"/>
    <w:basedOn w:val="Normln"/>
    <w:next w:val="Normln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ln"/>
    <w:next w:val="Normln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ln"/>
    <w:next w:val="Normln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ln"/>
    <w:next w:val="Normln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ln"/>
    <w:next w:val="Normln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ln"/>
    <w:next w:val="Normln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ln"/>
    <w:next w:val="Normln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ln"/>
    <w:next w:val="Normln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ln"/>
    <w:next w:val="Normln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ln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ln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ln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ln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ln"/>
    <w:next w:val="Normln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ln"/>
    <w:next w:val="Normln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ln"/>
    <w:next w:val="Normln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ln"/>
    <w:next w:val="Normln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ln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inTitle">
    <w:name w:val="MainTitle"/>
    <w:link w:val="MainTitleCar"/>
    <w:uiPriority w:val="99"/>
    <w:semiHidden/>
    <w:unhideWhenUsed/>
    <w:rsid w:val="006E0FDA"/>
    <w:pPr>
      <w:keepNext/>
      <w:spacing w:after="48"/>
      <w:jc w:val="center"/>
    </w:pPr>
    <w:rPr>
      <w:b/>
      <w:sz w:val="48"/>
    </w:rPr>
  </w:style>
  <w:style w:type="character" w:customStyle="1" w:styleId="MainTitleCar">
    <w:name w:val="MainTitleCar"/>
    <w:link w:val="MainTitle"/>
    <w:uiPriority w:val="99"/>
    <w:semiHidden/>
    <w:unhideWhenUsed/>
    <w:rsid w:val="006E0FDA"/>
    <w:rPr>
      <w:b/>
      <w:sz w:val="48"/>
    </w:rPr>
  </w:style>
  <w:style w:type="paragraph" w:customStyle="1" w:styleId="HeaderNumbered">
    <w:name w:val="HeaderNumbered"/>
    <w:link w:val="HeaderNumberedCar"/>
    <w:uiPriority w:val="99"/>
    <w:semiHidden/>
    <w:unhideWhenUsed/>
    <w:rsid w:val="006E0FDA"/>
    <w:pPr>
      <w:keepNext/>
      <w:spacing w:before="360" w:after="0"/>
      <w:jc w:val="center"/>
    </w:pPr>
    <w:rPr>
      <w:b/>
      <w:sz w:val="24"/>
    </w:rPr>
  </w:style>
  <w:style w:type="character" w:customStyle="1" w:styleId="HeaderNumberedCar">
    <w:name w:val="HeaderNumberedCar"/>
    <w:link w:val="HeaderNumbered"/>
    <w:uiPriority w:val="99"/>
    <w:semiHidden/>
    <w:unhideWhenUsed/>
    <w:rsid w:val="006E0FDA"/>
    <w:rPr>
      <w:b/>
      <w:sz w:val="24"/>
    </w:rPr>
  </w:style>
  <w:style w:type="paragraph" w:customStyle="1" w:styleId="HeaderName">
    <w:name w:val="HeaderName"/>
    <w:link w:val="HeaderNameCar"/>
    <w:uiPriority w:val="99"/>
    <w:semiHidden/>
    <w:unhideWhenUsed/>
    <w:rsid w:val="006E0FDA"/>
    <w:pPr>
      <w:keepNext/>
      <w:spacing w:after="120"/>
      <w:jc w:val="center"/>
    </w:pPr>
    <w:rPr>
      <w:b/>
      <w:sz w:val="24"/>
    </w:rPr>
  </w:style>
  <w:style w:type="character" w:customStyle="1" w:styleId="HeaderNameCar">
    <w:name w:val="HeaderNameCar"/>
    <w:link w:val="HeaderName"/>
    <w:uiPriority w:val="99"/>
    <w:semiHidden/>
    <w:unhideWhenUsed/>
    <w:rsid w:val="006E0FDA"/>
    <w:rPr>
      <w:b/>
      <w:sz w:val="24"/>
    </w:rPr>
  </w:style>
  <w:style w:type="paragraph" w:customStyle="1" w:styleId="ParagraphUnnumbered">
    <w:name w:val="ParagraphUnnumbered"/>
    <w:link w:val="ParagraphUnnumberedCar"/>
    <w:uiPriority w:val="99"/>
    <w:semiHidden/>
    <w:unhideWhenUsed/>
    <w:rsid w:val="006E0FDA"/>
    <w:pPr>
      <w:spacing w:after="0"/>
      <w:jc w:val="both"/>
    </w:pPr>
    <w:rPr>
      <w:sz w:val="24"/>
    </w:rPr>
  </w:style>
  <w:style w:type="character" w:customStyle="1" w:styleId="ParagraphUnnumberedCar">
    <w:name w:val="ParagraphUnnumberedCar"/>
    <w:link w:val="ParagraphUnnumbered"/>
    <w:uiPriority w:val="99"/>
    <w:semiHidden/>
    <w:unhideWhenUsed/>
    <w:rsid w:val="006E0FDA"/>
    <w:rPr>
      <w:sz w:val="24"/>
    </w:rPr>
  </w:style>
  <w:style w:type="paragraph" w:customStyle="1" w:styleId="ParagraphBold">
    <w:name w:val="ParagraphBold"/>
    <w:link w:val="ParagraphBoldCar"/>
    <w:uiPriority w:val="99"/>
    <w:semiHidden/>
    <w:unhideWhenUsed/>
    <w:rsid w:val="006E0FDA"/>
    <w:pPr>
      <w:spacing w:after="0"/>
    </w:pPr>
    <w:rPr>
      <w:b/>
      <w:sz w:val="28"/>
    </w:rPr>
  </w:style>
  <w:style w:type="character" w:customStyle="1" w:styleId="ParagraphBoldCar">
    <w:name w:val="ParagraphBoldCar"/>
    <w:link w:val="ParagraphBold"/>
    <w:uiPriority w:val="99"/>
    <w:semiHidden/>
    <w:unhideWhenUsed/>
    <w:rsid w:val="006E0FD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1458</Characters>
  <Application>Microsoft Office Word</Application>
  <DocSecurity>0</DocSecurity>
  <Lines>33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Výzva k odstranění vozidla</vt:lpstr>
      <vt:lpstr/>
    </vt:vector>
  </TitlesOfParts>
  <Company>Dobříš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k odstranění vozidla</dc:title>
  <dc:subject>Výzva vlastníka pozemní komunikace k odstranění důvodu, pro který nesmí být vozidlo provozováno na pozemních komunikacích ("propadlá technická"), nebo k odstranění a odstavení vozidla mimo pozemní komunikaci. Dle § 19d zákona o pozemních komunikacích.</dc:subject>
  <dc:creator>www.poradnaproobce.cz</dc:creator>
  <cp:keywords>výzva, zákon o pozemních komunikacích, autovrak, silniční vozidlo, odtah, vlastník</cp:keywords>
  <dc:description>Výzva vlastníka pozemní komunikace k odstranění důvodu, pro který nesmí být vozidlo provozováno na pozemních komunikacích ("propadlá technická"), nebo k odstranění a odstavení vozidla mimo pozemní komunikaci. Dle § 19d zákona o pozemních komunikacích.</dc:description>
  <cp:lastModifiedBy>Zach Marek</cp:lastModifiedBy>
  <cp:revision>2</cp:revision>
  <dcterms:created xsi:type="dcterms:W3CDTF">2026-03-11T15:37:00Z</dcterms:created>
  <dcterms:modified xsi:type="dcterms:W3CDTF">2026-03-11T15:37:00Z</dcterms:modified>
  <cp:category/>
  <cp:contentStatus>Návrh pro jednání orgánu obce</cp:contentStatus>
</cp:coreProperties>
</file>